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371"/>
      </w:tblGrid>
      <w:tr w:rsidR="00C54435" w:rsidRPr="0051113C" w14:paraId="412C6FCF" w14:textId="77777777" w:rsidTr="0052645C">
        <w:trPr>
          <w:trHeight w:val="2265"/>
        </w:trPr>
        <w:tc>
          <w:tcPr>
            <w:tcW w:w="2694" w:type="dxa"/>
          </w:tcPr>
          <w:p w14:paraId="4BCE451A" w14:textId="5E31925F" w:rsidR="00C54435" w:rsidRPr="007816D5" w:rsidRDefault="005B5B44" w:rsidP="009A4E75">
            <w:pPr>
              <w:rPr>
                <w:rFonts w:cstheme="minorHAnsi"/>
                <w:sz w:val="24"/>
                <w:szCs w:val="24"/>
              </w:rPr>
            </w:pPr>
            <w:r w:rsidRPr="007816D5">
              <w:rPr>
                <w:rFonts w:cstheme="minorHAnsi"/>
                <w:noProof/>
                <w:sz w:val="24"/>
                <w:szCs w:val="24"/>
                <w:lang w:eastAsia="en-GB"/>
              </w:rPr>
              <w:drawing>
                <wp:inline distT="0" distB="0" distL="0" distR="0" wp14:anchorId="2EC91DF4" wp14:editId="7C137FB2">
                  <wp:extent cx="1601586" cy="15209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a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721" cy="1573295"/>
                          </a:xfrm>
                          <a:prstGeom prst="rect">
                            <a:avLst/>
                          </a:prstGeom>
                        </pic:spPr>
                      </pic:pic>
                    </a:graphicData>
                  </a:graphic>
                </wp:inline>
              </w:drawing>
            </w:r>
          </w:p>
        </w:tc>
        <w:tc>
          <w:tcPr>
            <w:tcW w:w="7371" w:type="dxa"/>
            <w:vAlign w:val="center"/>
          </w:tcPr>
          <w:p w14:paraId="21DA9368" w14:textId="55CFB21A" w:rsidR="001A645A" w:rsidRDefault="001A645A" w:rsidP="00922DC7">
            <w:pPr>
              <w:pStyle w:val="Heading1"/>
              <w:numPr>
                <w:ilvl w:val="0"/>
                <w:numId w:val="0"/>
              </w:numPr>
              <w:ind w:left="431" w:hanging="431"/>
              <w:jc w:val="center"/>
              <w:rPr>
                <w:sz w:val="48"/>
                <w:szCs w:val="48"/>
              </w:rPr>
            </w:pPr>
            <w:r w:rsidRPr="001A645A">
              <w:rPr>
                <w:sz w:val="48"/>
                <w:szCs w:val="48"/>
              </w:rPr>
              <w:t xml:space="preserve">Learn </w:t>
            </w:r>
            <w:r w:rsidR="002B1FD2">
              <w:rPr>
                <w:sz w:val="48"/>
                <w:szCs w:val="48"/>
              </w:rPr>
              <w:t>Best</w:t>
            </w:r>
            <w:r w:rsidRPr="001A645A">
              <w:rPr>
                <w:sz w:val="48"/>
                <w:szCs w:val="48"/>
              </w:rPr>
              <w:t xml:space="preserve"> Practice </w:t>
            </w:r>
            <w:r w:rsidR="005B4881">
              <w:rPr>
                <w:sz w:val="48"/>
                <w:szCs w:val="48"/>
              </w:rPr>
              <w:t>Stakeholder</w:t>
            </w:r>
            <w:r w:rsidR="005B4881">
              <w:rPr>
                <w:sz w:val="48"/>
                <w:szCs w:val="48"/>
              </w:rPr>
              <w:t xml:space="preserve"> </w:t>
            </w:r>
            <w:r w:rsidR="008661C3">
              <w:rPr>
                <w:sz w:val="48"/>
                <w:szCs w:val="48"/>
              </w:rPr>
              <w:t xml:space="preserve">Engagement &amp; </w:t>
            </w:r>
            <w:r w:rsidRPr="001A645A">
              <w:rPr>
                <w:sz w:val="48"/>
                <w:szCs w:val="48"/>
              </w:rPr>
              <w:t>Participation</w:t>
            </w:r>
            <w:r>
              <w:rPr>
                <w:sz w:val="48"/>
                <w:szCs w:val="48"/>
              </w:rPr>
              <w:t xml:space="preserve"> </w:t>
            </w:r>
          </w:p>
          <w:p w14:paraId="7BA3421E" w14:textId="4EDE22AF" w:rsidR="007816D5" w:rsidRPr="007816D5" w:rsidRDefault="007816D5" w:rsidP="00922DC7">
            <w:pPr>
              <w:pStyle w:val="Heading1"/>
              <w:numPr>
                <w:ilvl w:val="0"/>
                <w:numId w:val="0"/>
              </w:numPr>
              <w:ind w:left="431" w:hanging="431"/>
              <w:jc w:val="center"/>
              <w:rPr>
                <w:rFonts w:cstheme="minorHAnsi"/>
                <w:sz w:val="13"/>
                <w:szCs w:val="13"/>
              </w:rPr>
            </w:pPr>
          </w:p>
        </w:tc>
      </w:tr>
      <w:tr w:rsidR="001A645A" w:rsidRPr="0051113C" w14:paraId="39B2DF76" w14:textId="77777777" w:rsidTr="00F01503">
        <w:tc>
          <w:tcPr>
            <w:tcW w:w="10065" w:type="dxa"/>
            <w:gridSpan w:val="2"/>
          </w:tcPr>
          <w:p w14:paraId="606C66DC" w14:textId="0C1A62FC" w:rsidR="0052645C" w:rsidRPr="0052645C" w:rsidRDefault="001A645A" w:rsidP="00460552">
            <w:pPr>
              <w:pStyle w:val="Heading41"/>
              <w:jc w:val="both"/>
              <w:rPr>
                <w:sz w:val="16"/>
                <w:szCs w:val="16"/>
              </w:rPr>
            </w:pPr>
            <w:r w:rsidRPr="0052645C">
              <w:rPr>
                <w:sz w:val="28"/>
                <w:szCs w:val="28"/>
              </w:rPr>
              <w:t>What do you do when you want to catalyse change in a context of complexity, uncertainty, and different knowledge and values?</w:t>
            </w:r>
            <w:r w:rsidR="0052645C" w:rsidRPr="0052645C">
              <w:rPr>
                <w:sz w:val="28"/>
                <w:szCs w:val="28"/>
              </w:rPr>
              <w:t xml:space="preserve"> </w:t>
            </w:r>
            <w:r w:rsidRPr="0052645C">
              <w:rPr>
                <w:sz w:val="28"/>
                <w:szCs w:val="28"/>
              </w:rPr>
              <w:t>Whether working within your organisation</w:t>
            </w:r>
            <w:r w:rsidR="002B3072">
              <w:rPr>
                <w:sz w:val="28"/>
                <w:szCs w:val="28"/>
              </w:rPr>
              <w:t>,</w:t>
            </w:r>
            <w:r w:rsidRPr="0052645C">
              <w:rPr>
                <w:sz w:val="28"/>
                <w:szCs w:val="28"/>
              </w:rPr>
              <w:t xml:space="preserve"> or with external stakeholders</w:t>
            </w:r>
            <w:r w:rsidR="00922DC7">
              <w:rPr>
                <w:sz w:val="28"/>
                <w:szCs w:val="28"/>
              </w:rPr>
              <w:t xml:space="preserve"> and communities</w:t>
            </w:r>
            <w:r w:rsidRPr="0052645C">
              <w:rPr>
                <w:sz w:val="28"/>
                <w:szCs w:val="28"/>
              </w:rPr>
              <w:t xml:space="preserve">, this training will help you understand </w:t>
            </w:r>
            <w:r w:rsidR="002B3072">
              <w:rPr>
                <w:sz w:val="28"/>
                <w:szCs w:val="28"/>
              </w:rPr>
              <w:t>bes</w:t>
            </w:r>
            <w:r w:rsidRPr="0052645C">
              <w:rPr>
                <w:sz w:val="28"/>
                <w:szCs w:val="28"/>
              </w:rPr>
              <w:t>t practice and learn essential skills and techniques.</w:t>
            </w:r>
            <w:r w:rsidR="0052645C" w:rsidRPr="0052645C">
              <w:rPr>
                <w:sz w:val="28"/>
                <w:szCs w:val="28"/>
              </w:rPr>
              <w:t xml:space="preserve"> </w:t>
            </w:r>
            <w:r w:rsidRPr="0052645C">
              <w:rPr>
                <w:sz w:val="28"/>
                <w:szCs w:val="28"/>
              </w:rPr>
              <w:t>The training blends presentations, interactive sessions, s</w:t>
            </w:r>
            <w:r w:rsidR="0064747F">
              <w:rPr>
                <w:sz w:val="28"/>
                <w:szCs w:val="28"/>
              </w:rPr>
              <w:t>o</w:t>
            </w:r>
            <w:r w:rsidRPr="0052645C">
              <w:rPr>
                <w:sz w:val="28"/>
                <w:szCs w:val="28"/>
              </w:rPr>
              <w:t xml:space="preserve">lo and group work. </w:t>
            </w:r>
          </w:p>
        </w:tc>
      </w:tr>
    </w:tbl>
    <w:p w14:paraId="549473F7" w14:textId="77777777" w:rsidR="00B63B62" w:rsidRDefault="00B63B62" w:rsidP="00B40777">
      <w:pPr>
        <w:pStyle w:val="Heading41"/>
        <w:rPr>
          <w:sz w:val="28"/>
          <w:szCs w:val="28"/>
        </w:rPr>
      </w:pPr>
    </w:p>
    <w:p w14:paraId="20AFD831" w14:textId="007D39B7" w:rsidR="000B71E9" w:rsidRPr="00205CC3" w:rsidRDefault="00B40777" w:rsidP="00B40777">
      <w:pPr>
        <w:pStyle w:val="Heading41"/>
        <w:rPr>
          <w:sz w:val="28"/>
          <w:szCs w:val="28"/>
        </w:rPr>
      </w:pPr>
      <w:r w:rsidRPr="00205CC3">
        <w:rPr>
          <w:sz w:val="28"/>
          <w:szCs w:val="28"/>
        </w:rPr>
        <w:t>About Dialogue Matters</w:t>
      </w:r>
    </w:p>
    <w:p w14:paraId="31CFC04E" w14:textId="53C220BF" w:rsidR="00D966BE" w:rsidRPr="00400EE7" w:rsidRDefault="00D966BE" w:rsidP="00460552">
      <w:pPr>
        <w:jc w:val="both"/>
        <w:rPr>
          <w:rFonts w:cstheme="minorHAnsi"/>
          <w:bCs/>
          <w:szCs w:val="20"/>
        </w:rPr>
      </w:pPr>
      <w:r w:rsidRPr="00400EE7">
        <w:rPr>
          <w:szCs w:val="20"/>
        </w:rPr>
        <w:t xml:space="preserve">We train people in what we do. That means we train authentically and with combined decades of real experience to draw on. </w:t>
      </w:r>
      <w:r w:rsidRPr="00400EE7">
        <w:rPr>
          <w:rFonts w:cs="Arial"/>
          <w:color w:val="000000"/>
          <w:szCs w:val="20"/>
          <w:lang w:eastAsia="en-GB"/>
        </w:rPr>
        <w:t xml:space="preserve">Our commitment to </w:t>
      </w:r>
      <w:r w:rsidR="005E3909" w:rsidRPr="00400EE7">
        <w:rPr>
          <w:rFonts w:cs="Arial"/>
          <w:color w:val="000000"/>
          <w:szCs w:val="20"/>
          <w:lang w:eastAsia="en-GB"/>
        </w:rPr>
        <w:t>best</w:t>
      </w:r>
      <w:r w:rsidRPr="00400EE7">
        <w:rPr>
          <w:rFonts w:cs="Arial"/>
          <w:color w:val="000000"/>
          <w:szCs w:val="20"/>
          <w:lang w:eastAsia="en-GB"/>
        </w:rPr>
        <w:t xml:space="preserve"> practice means we </w:t>
      </w:r>
      <w:r w:rsidR="00B40777" w:rsidRPr="00400EE7">
        <w:rPr>
          <w:rFonts w:cs="Arial"/>
          <w:color w:val="000000"/>
          <w:szCs w:val="20"/>
          <w:lang w:eastAsia="en-GB"/>
        </w:rPr>
        <w:t>win awards and ha</w:t>
      </w:r>
      <w:r w:rsidRPr="00400EE7">
        <w:rPr>
          <w:rFonts w:cs="Arial"/>
          <w:color w:val="000000"/>
          <w:szCs w:val="20"/>
          <w:lang w:eastAsia="en-GB"/>
        </w:rPr>
        <w:t>ve</w:t>
      </w:r>
      <w:r w:rsidR="00B40777" w:rsidRPr="00400EE7">
        <w:rPr>
          <w:rFonts w:cs="Arial"/>
          <w:color w:val="000000"/>
          <w:szCs w:val="20"/>
          <w:lang w:eastAsia="en-GB"/>
        </w:rPr>
        <w:t xml:space="preserve"> an international reputation.</w:t>
      </w:r>
      <w:r w:rsidR="00B40777" w:rsidRPr="00400EE7">
        <w:rPr>
          <w:rFonts w:cstheme="minorHAnsi"/>
          <w:bCs/>
          <w:szCs w:val="20"/>
        </w:rPr>
        <w:t xml:space="preserve"> </w:t>
      </w:r>
    </w:p>
    <w:p w14:paraId="5E6E30B6" w14:textId="3D34CF90" w:rsidR="00B40777" w:rsidRPr="00400EE7" w:rsidRDefault="00B40777" w:rsidP="00460552">
      <w:pPr>
        <w:jc w:val="both"/>
        <w:rPr>
          <w:rFonts w:cstheme="minorHAnsi"/>
          <w:bCs/>
          <w:szCs w:val="20"/>
        </w:rPr>
      </w:pPr>
      <w:r w:rsidRPr="00400EE7">
        <w:rPr>
          <w:rFonts w:cs="Arial"/>
          <w:color w:val="000000"/>
          <w:szCs w:val="20"/>
          <w:lang w:eastAsia="en-GB"/>
        </w:rPr>
        <w:t xml:space="preserve">Established in 2000, </w:t>
      </w:r>
      <w:r w:rsidR="00E172A0" w:rsidRPr="00400EE7">
        <w:rPr>
          <w:rFonts w:cstheme="minorHAnsi"/>
          <w:bCs/>
          <w:szCs w:val="20"/>
        </w:rPr>
        <w:t>t</w:t>
      </w:r>
      <w:r w:rsidR="00D966BE" w:rsidRPr="00400EE7">
        <w:rPr>
          <w:rFonts w:cstheme="minorHAnsi"/>
          <w:bCs/>
          <w:szCs w:val="20"/>
        </w:rPr>
        <w:t>his is what we do</w:t>
      </w:r>
      <w:r w:rsidRPr="00400EE7">
        <w:rPr>
          <w:rFonts w:cstheme="minorHAnsi"/>
          <w:bCs/>
          <w:szCs w:val="20"/>
        </w:rPr>
        <w:t>:</w:t>
      </w:r>
    </w:p>
    <w:p w14:paraId="7D318D78" w14:textId="674C6FC9" w:rsidR="00B40777" w:rsidRPr="00400EE7" w:rsidRDefault="00B40777" w:rsidP="7AE95EAD">
      <w:pPr>
        <w:numPr>
          <w:ilvl w:val="0"/>
          <w:numId w:val="18"/>
        </w:numPr>
        <w:tabs>
          <w:tab w:val="left" w:pos="227"/>
          <w:tab w:val="left" w:pos="851"/>
        </w:tabs>
        <w:contextualSpacing/>
        <w:jc w:val="both"/>
        <w:rPr>
          <w:rFonts w:cs="Arial"/>
          <w:color w:val="000000" w:themeColor="text1"/>
          <w:lang w:eastAsia="en-GB"/>
        </w:rPr>
      </w:pPr>
      <w:r w:rsidRPr="7AE95EAD">
        <w:rPr>
          <w:rFonts w:cs="Arial"/>
          <w:b/>
          <w:bCs/>
          <w:color w:val="000000" w:themeColor="text1"/>
          <w:lang w:eastAsia="en-GB"/>
        </w:rPr>
        <w:t>Design and facilitate Stakeholder Dialogue</w:t>
      </w:r>
      <w:r w:rsidRPr="7AE95EAD">
        <w:rPr>
          <w:rFonts w:cs="Arial"/>
          <w:color w:val="000000" w:themeColor="text1"/>
          <w:lang w:eastAsia="en-GB"/>
        </w:rPr>
        <w:t xml:space="preserve">: </w:t>
      </w:r>
      <w:r w:rsidR="0009794B" w:rsidRPr="7AE95EAD">
        <w:rPr>
          <w:rFonts w:cs="Arial"/>
          <w:color w:val="000000" w:themeColor="text1"/>
          <w:lang w:eastAsia="en-GB"/>
        </w:rPr>
        <w:t xml:space="preserve">over </w:t>
      </w:r>
      <w:r w:rsidR="000B71E9" w:rsidRPr="7AE95EAD">
        <w:rPr>
          <w:rFonts w:cs="Arial"/>
          <w:color w:val="000000" w:themeColor="text1"/>
          <w:lang w:eastAsia="en-GB"/>
        </w:rPr>
        <w:t>1</w:t>
      </w:r>
      <w:r w:rsidR="15D15345" w:rsidRPr="7AE95EAD">
        <w:rPr>
          <w:rFonts w:cs="Arial"/>
          <w:color w:val="000000" w:themeColor="text1"/>
          <w:lang w:eastAsia="en-GB"/>
        </w:rPr>
        <w:t>6</w:t>
      </w:r>
      <w:r w:rsidRPr="7AE95EAD">
        <w:rPr>
          <w:rFonts w:cs="Arial"/>
          <w:color w:val="000000" w:themeColor="text1"/>
          <w:lang w:eastAsia="en-GB"/>
        </w:rPr>
        <w:t>0 sta</w:t>
      </w:r>
      <w:r w:rsidR="000B71E9" w:rsidRPr="7AE95EAD">
        <w:rPr>
          <w:rFonts w:cs="Arial"/>
          <w:color w:val="000000" w:themeColor="text1"/>
          <w:lang w:eastAsia="en-GB"/>
        </w:rPr>
        <w:t xml:space="preserve">keholder processes </w:t>
      </w:r>
      <w:r w:rsidR="006F759C" w:rsidRPr="7AE95EAD">
        <w:rPr>
          <w:rFonts w:cs="Arial"/>
          <w:color w:val="000000" w:themeColor="text1"/>
          <w:lang w:eastAsia="en-GB"/>
        </w:rPr>
        <w:t>and</w:t>
      </w:r>
      <w:r w:rsidR="000B71E9" w:rsidRPr="7AE95EAD">
        <w:rPr>
          <w:rFonts w:cs="Arial"/>
          <w:color w:val="000000" w:themeColor="text1"/>
          <w:lang w:eastAsia="en-GB"/>
        </w:rPr>
        <w:t xml:space="preserve"> 2</w:t>
      </w:r>
      <w:r w:rsidR="6318ED76" w:rsidRPr="7AE95EAD">
        <w:rPr>
          <w:rFonts w:cs="Arial"/>
          <w:color w:val="000000" w:themeColor="text1"/>
          <w:lang w:eastAsia="en-GB"/>
        </w:rPr>
        <w:t>7</w:t>
      </w:r>
      <w:r w:rsidRPr="7AE95EAD">
        <w:rPr>
          <w:rFonts w:cs="Arial"/>
          <w:color w:val="000000" w:themeColor="text1"/>
          <w:lang w:eastAsia="en-GB"/>
        </w:rPr>
        <w:t>0 workshops</w:t>
      </w:r>
    </w:p>
    <w:p w14:paraId="710D3159" w14:textId="168C63AD" w:rsidR="00B40777" w:rsidRPr="00400EE7" w:rsidRDefault="00B40777" w:rsidP="00460552">
      <w:pPr>
        <w:numPr>
          <w:ilvl w:val="0"/>
          <w:numId w:val="18"/>
        </w:numPr>
        <w:tabs>
          <w:tab w:val="left" w:pos="227"/>
          <w:tab w:val="left" w:pos="851"/>
        </w:tabs>
        <w:contextualSpacing/>
        <w:jc w:val="both"/>
        <w:rPr>
          <w:rFonts w:cs="Arial"/>
          <w:color w:val="000000" w:themeColor="text1"/>
          <w:szCs w:val="20"/>
          <w:lang w:eastAsia="en-GB"/>
        </w:rPr>
      </w:pPr>
      <w:r w:rsidRPr="00400EE7">
        <w:rPr>
          <w:rFonts w:cs="Arial"/>
          <w:b/>
          <w:color w:val="000000" w:themeColor="text1"/>
          <w:szCs w:val="20"/>
          <w:lang w:eastAsia="en-GB"/>
        </w:rPr>
        <w:t xml:space="preserve">Review and evaluate stakeholder processes: </w:t>
      </w:r>
      <w:r w:rsidRPr="00400EE7">
        <w:rPr>
          <w:rFonts w:cs="Arial"/>
          <w:color w:val="000000" w:themeColor="text1"/>
          <w:szCs w:val="20"/>
          <w:lang w:eastAsia="en-GB"/>
        </w:rPr>
        <w:t>evaluated</w:t>
      </w:r>
      <w:r w:rsidR="006F759C">
        <w:rPr>
          <w:rFonts w:cs="Arial"/>
          <w:color w:val="000000" w:themeColor="text1"/>
          <w:szCs w:val="20"/>
          <w:lang w:eastAsia="en-GB"/>
        </w:rPr>
        <w:t xml:space="preserve"> 46 </w:t>
      </w:r>
      <w:r w:rsidR="0009794B" w:rsidRPr="00400EE7">
        <w:rPr>
          <w:rFonts w:cs="Arial"/>
          <w:color w:val="000000" w:themeColor="text1"/>
          <w:szCs w:val="20"/>
          <w:lang w:eastAsia="en-GB"/>
        </w:rPr>
        <w:t xml:space="preserve">dialogue processes </w:t>
      </w:r>
      <w:r w:rsidRPr="00400EE7">
        <w:rPr>
          <w:rFonts w:cs="Arial"/>
          <w:color w:val="000000" w:themeColor="text1"/>
          <w:szCs w:val="20"/>
          <w:lang w:eastAsia="en-GB"/>
        </w:rPr>
        <w:t xml:space="preserve">against best practice criteria and </w:t>
      </w:r>
      <w:r w:rsidR="0009794B" w:rsidRPr="00400EE7">
        <w:rPr>
          <w:rFonts w:cs="Arial"/>
          <w:color w:val="000000" w:themeColor="text1"/>
          <w:szCs w:val="20"/>
          <w:lang w:eastAsia="en-GB"/>
        </w:rPr>
        <w:t xml:space="preserve">encouraged </w:t>
      </w:r>
      <w:r w:rsidRPr="00400EE7">
        <w:rPr>
          <w:rFonts w:cs="Arial"/>
          <w:color w:val="000000" w:themeColor="text1"/>
          <w:szCs w:val="20"/>
          <w:lang w:eastAsia="en-GB"/>
        </w:rPr>
        <w:t>improvements</w:t>
      </w:r>
    </w:p>
    <w:p w14:paraId="222B0DCF" w14:textId="1DBE88FD" w:rsidR="00B40777" w:rsidRPr="00400EE7" w:rsidRDefault="00B40777" w:rsidP="00460552">
      <w:pPr>
        <w:numPr>
          <w:ilvl w:val="0"/>
          <w:numId w:val="18"/>
        </w:numPr>
        <w:tabs>
          <w:tab w:val="left" w:pos="227"/>
          <w:tab w:val="left" w:pos="851"/>
        </w:tabs>
        <w:contextualSpacing/>
        <w:jc w:val="both"/>
        <w:rPr>
          <w:rFonts w:cs="Arial"/>
          <w:color w:val="000000" w:themeColor="text1"/>
          <w:szCs w:val="20"/>
          <w:lang w:eastAsia="en-GB"/>
        </w:rPr>
      </w:pPr>
      <w:r w:rsidRPr="00400EE7">
        <w:rPr>
          <w:rFonts w:cs="Arial"/>
          <w:b/>
          <w:color w:val="000000" w:themeColor="text1"/>
          <w:szCs w:val="20"/>
          <w:lang w:eastAsia="en-GB"/>
        </w:rPr>
        <w:t xml:space="preserve">Research, innovate and </w:t>
      </w:r>
      <w:proofErr w:type="gramStart"/>
      <w:r w:rsidR="00E60887" w:rsidRPr="00400EE7">
        <w:rPr>
          <w:rFonts w:cs="Arial"/>
          <w:b/>
          <w:color w:val="000000" w:themeColor="text1"/>
          <w:szCs w:val="20"/>
          <w:lang w:eastAsia="en-GB"/>
        </w:rPr>
        <w:t>advise</w:t>
      </w:r>
      <w:r w:rsidR="00E60887" w:rsidRPr="00400EE7">
        <w:rPr>
          <w:rFonts w:cs="Arial"/>
          <w:color w:val="000000" w:themeColor="text1"/>
          <w:szCs w:val="20"/>
          <w:lang w:eastAsia="en-GB"/>
        </w:rPr>
        <w:t>:</w:t>
      </w:r>
      <w:proofErr w:type="gramEnd"/>
      <w:r w:rsidR="00E60887" w:rsidRPr="00400EE7">
        <w:rPr>
          <w:rFonts w:cs="Arial"/>
          <w:color w:val="000000" w:themeColor="text1"/>
          <w:szCs w:val="20"/>
          <w:lang w:eastAsia="en-GB"/>
        </w:rPr>
        <w:t xml:space="preserve"> </w:t>
      </w:r>
      <w:r w:rsidR="0009794B" w:rsidRPr="00400EE7">
        <w:rPr>
          <w:rFonts w:cs="Arial"/>
          <w:color w:val="000000" w:themeColor="text1"/>
          <w:szCs w:val="20"/>
          <w:lang w:eastAsia="en-GB"/>
        </w:rPr>
        <w:t>commissioned research into engagement and empowerment on land and sea, youth engagement and</w:t>
      </w:r>
      <w:r w:rsidRPr="00400EE7">
        <w:rPr>
          <w:rFonts w:cs="Arial"/>
          <w:color w:val="000000" w:themeColor="text1"/>
          <w:szCs w:val="20"/>
          <w:lang w:eastAsia="en-GB"/>
        </w:rPr>
        <w:t xml:space="preserve"> knowledge-exchange</w:t>
      </w:r>
      <w:r w:rsidR="00D966BE" w:rsidRPr="00400EE7">
        <w:rPr>
          <w:rFonts w:cs="Arial"/>
          <w:color w:val="000000" w:themeColor="text1"/>
          <w:szCs w:val="20"/>
          <w:lang w:eastAsia="en-GB"/>
        </w:rPr>
        <w:t>; participatory research, advice to governments and organisations</w:t>
      </w:r>
    </w:p>
    <w:p w14:paraId="68BD7605" w14:textId="7D5D322B" w:rsidR="00B40777" w:rsidRPr="00400EE7" w:rsidRDefault="00B40777" w:rsidP="00460552">
      <w:pPr>
        <w:numPr>
          <w:ilvl w:val="0"/>
          <w:numId w:val="18"/>
        </w:numPr>
        <w:tabs>
          <w:tab w:val="left" w:pos="227"/>
          <w:tab w:val="left" w:pos="851"/>
        </w:tabs>
        <w:contextualSpacing/>
        <w:jc w:val="both"/>
        <w:rPr>
          <w:rFonts w:cs="Arial"/>
          <w:color w:val="000000" w:themeColor="text1"/>
          <w:szCs w:val="20"/>
          <w:lang w:eastAsia="en-GB"/>
        </w:rPr>
      </w:pPr>
      <w:r w:rsidRPr="00400EE7">
        <w:rPr>
          <w:rFonts w:cs="Arial"/>
          <w:b/>
          <w:color w:val="000000" w:themeColor="text1"/>
          <w:szCs w:val="20"/>
          <w:lang w:eastAsia="en-GB"/>
        </w:rPr>
        <w:t xml:space="preserve">Build capacity and </w:t>
      </w:r>
      <w:proofErr w:type="gramStart"/>
      <w:r w:rsidRPr="00400EE7">
        <w:rPr>
          <w:rFonts w:cs="Arial"/>
          <w:b/>
          <w:color w:val="000000" w:themeColor="text1"/>
          <w:szCs w:val="20"/>
          <w:lang w:eastAsia="en-GB"/>
        </w:rPr>
        <w:t>train:</w:t>
      </w:r>
      <w:proofErr w:type="gramEnd"/>
      <w:r w:rsidRPr="00400EE7">
        <w:rPr>
          <w:rFonts w:cs="Arial"/>
          <w:color w:val="000000" w:themeColor="text1"/>
          <w:szCs w:val="20"/>
          <w:lang w:eastAsia="en-GB"/>
        </w:rPr>
        <w:t xml:space="preserve"> </w:t>
      </w:r>
      <w:r w:rsidR="00CD6E5E" w:rsidRPr="008C3C75">
        <w:rPr>
          <w:rFonts w:cs="Arial"/>
          <w:color w:val="000000" w:themeColor="text1"/>
          <w:szCs w:val="20"/>
          <w:lang w:eastAsia="en-GB"/>
        </w:rPr>
        <w:t xml:space="preserve">over </w:t>
      </w:r>
      <w:r w:rsidRPr="008C3C75">
        <w:rPr>
          <w:rFonts w:cs="Arial"/>
          <w:color w:val="000000" w:themeColor="text1"/>
          <w:szCs w:val="20"/>
          <w:lang w:eastAsia="en-GB"/>
        </w:rPr>
        <w:t>2</w:t>
      </w:r>
      <w:r w:rsidR="00774F5E" w:rsidRPr="008C3C75">
        <w:rPr>
          <w:rFonts w:cs="Arial"/>
          <w:color w:val="000000" w:themeColor="text1"/>
          <w:szCs w:val="20"/>
          <w:lang w:eastAsia="en-GB"/>
        </w:rPr>
        <w:t>,</w:t>
      </w:r>
      <w:r w:rsidR="000B71E9" w:rsidRPr="008C3C75">
        <w:rPr>
          <w:rFonts w:cs="Arial"/>
          <w:color w:val="000000" w:themeColor="text1"/>
          <w:szCs w:val="20"/>
          <w:lang w:eastAsia="en-GB"/>
        </w:rPr>
        <w:t>5</w:t>
      </w:r>
      <w:r w:rsidRPr="008C3C75">
        <w:rPr>
          <w:rFonts w:cs="Arial"/>
          <w:color w:val="000000" w:themeColor="text1"/>
          <w:szCs w:val="20"/>
          <w:lang w:eastAsia="en-GB"/>
        </w:rPr>
        <w:t>00</w:t>
      </w:r>
      <w:r w:rsidRPr="00400EE7">
        <w:rPr>
          <w:rFonts w:cs="Arial"/>
          <w:color w:val="000000" w:themeColor="text1"/>
          <w:szCs w:val="20"/>
          <w:lang w:eastAsia="en-GB"/>
        </w:rPr>
        <w:t xml:space="preserve"> people in a range of courses </w:t>
      </w:r>
    </w:p>
    <w:p w14:paraId="7B5A8D22" w14:textId="77777777" w:rsidR="000B71E9" w:rsidRPr="00400EE7" w:rsidRDefault="000B71E9" w:rsidP="00460552">
      <w:pPr>
        <w:tabs>
          <w:tab w:val="left" w:pos="227"/>
          <w:tab w:val="left" w:pos="851"/>
        </w:tabs>
        <w:ind w:left="720"/>
        <w:contextualSpacing/>
        <w:jc w:val="both"/>
        <w:rPr>
          <w:rFonts w:cs="Arial"/>
          <w:color w:val="000000" w:themeColor="text1"/>
          <w:szCs w:val="20"/>
          <w:lang w:eastAsia="en-GB"/>
        </w:rPr>
      </w:pPr>
    </w:p>
    <w:p w14:paraId="15DB3A26" w14:textId="4203D4FC" w:rsidR="00184670" w:rsidRPr="00400EE7" w:rsidRDefault="00B40777" w:rsidP="00460552">
      <w:pPr>
        <w:jc w:val="both"/>
        <w:rPr>
          <w:szCs w:val="20"/>
          <w:shd w:val="clear" w:color="auto" w:fill="auto"/>
          <w:lang w:eastAsia="en-GB"/>
        </w:rPr>
      </w:pPr>
      <w:r w:rsidRPr="00400EE7">
        <w:rPr>
          <w:rFonts w:cs="Arial"/>
          <w:color w:val="000000"/>
          <w:szCs w:val="20"/>
          <w:lang w:eastAsia="en-GB"/>
        </w:rPr>
        <w:t xml:space="preserve">We work at all levels from local placed based </w:t>
      </w:r>
      <w:r w:rsidR="00D966BE" w:rsidRPr="00400EE7">
        <w:rPr>
          <w:rFonts w:cs="Arial"/>
          <w:color w:val="000000"/>
          <w:szCs w:val="20"/>
          <w:lang w:eastAsia="en-GB"/>
        </w:rPr>
        <w:t xml:space="preserve">projects </w:t>
      </w:r>
      <w:r w:rsidRPr="00400EE7">
        <w:rPr>
          <w:rFonts w:cs="Arial"/>
          <w:color w:val="000000"/>
          <w:szCs w:val="20"/>
          <w:lang w:eastAsia="en-GB"/>
        </w:rPr>
        <w:t>to international strategic dialogue</w:t>
      </w:r>
      <w:r w:rsidR="00CD6E5E" w:rsidRPr="00400EE7">
        <w:rPr>
          <w:rFonts w:cs="Arial"/>
          <w:color w:val="000000"/>
          <w:szCs w:val="20"/>
          <w:lang w:eastAsia="en-GB"/>
        </w:rPr>
        <w:t xml:space="preserve"> for e</w:t>
      </w:r>
      <w:r w:rsidR="00426C80" w:rsidRPr="00400EE7">
        <w:rPr>
          <w:rFonts w:cs="Arial"/>
          <w:color w:val="000000"/>
          <w:szCs w:val="20"/>
          <w:lang w:eastAsia="en-GB"/>
        </w:rPr>
        <w:t xml:space="preserve">xample on water, climate, </w:t>
      </w:r>
      <w:r w:rsidR="00CD6E5E" w:rsidRPr="00400EE7">
        <w:rPr>
          <w:rFonts w:cs="Arial"/>
          <w:color w:val="000000"/>
          <w:szCs w:val="20"/>
          <w:lang w:eastAsia="en-GB"/>
        </w:rPr>
        <w:t>food security</w:t>
      </w:r>
      <w:r w:rsidR="00426C80" w:rsidRPr="00400EE7">
        <w:rPr>
          <w:rFonts w:cs="Arial"/>
          <w:color w:val="000000"/>
          <w:szCs w:val="20"/>
          <w:lang w:eastAsia="en-GB"/>
        </w:rPr>
        <w:t xml:space="preserve">, </w:t>
      </w:r>
      <w:r w:rsidR="00D966BE" w:rsidRPr="00400EE7">
        <w:rPr>
          <w:rFonts w:cs="Arial"/>
          <w:color w:val="000000"/>
          <w:szCs w:val="20"/>
          <w:lang w:eastAsia="en-GB"/>
        </w:rPr>
        <w:t xml:space="preserve">and protected area or </w:t>
      </w:r>
      <w:r w:rsidR="00426C80" w:rsidRPr="00400EE7">
        <w:rPr>
          <w:rFonts w:cs="Arial"/>
          <w:color w:val="000000"/>
          <w:szCs w:val="20"/>
          <w:lang w:eastAsia="en-GB"/>
        </w:rPr>
        <w:t xml:space="preserve">ocean </w:t>
      </w:r>
      <w:r w:rsidR="00D966BE" w:rsidRPr="00400EE7">
        <w:rPr>
          <w:rFonts w:cs="Arial"/>
          <w:color w:val="000000"/>
          <w:szCs w:val="20"/>
          <w:lang w:eastAsia="en-GB"/>
        </w:rPr>
        <w:t>management strategies</w:t>
      </w:r>
      <w:r w:rsidRPr="00400EE7">
        <w:rPr>
          <w:rFonts w:cs="Arial"/>
          <w:color w:val="000000"/>
          <w:szCs w:val="20"/>
          <w:lang w:eastAsia="en-GB"/>
        </w:rPr>
        <w:t xml:space="preserve">. We are skilled at working across a variety of knowledge types, levels of tension, cultures and language differences, and across levels of education and status. To date we have worked in </w:t>
      </w:r>
      <w:r w:rsidR="008C3C75">
        <w:rPr>
          <w:rFonts w:cs="Arial"/>
          <w:color w:val="000000"/>
          <w:szCs w:val="20"/>
          <w:lang w:eastAsia="en-GB"/>
        </w:rPr>
        <w:t>31</w:t>
      </w:r>
      <w:r w:rsidRPr="00400EE7">
        <w:rPr>
          <w:rFonts w:cs="Arial"/>
          <w:color w:val="000000"/>
          <w:szCs w:val="20"/>
          <w:lang w:eastAsia="en-GB"/>
        </w:rPr>
        <w:t xml:space="preserve"> countries in the UK, Europe, Middle East, Central Asia, Africa, India, South America and the Caribbean. </w:t>
      </w:r>
      <w:r w:rsidR="00184670" w:rsidRPr="00400EE7">
        <w:rPr>
          <w:szCs w:val="20"/>
          <w:shd w:val="clear" w:color="auto" w:fill="auto"/>
          <w:lang w:eastAsia="en-GB"/>
        </w:rPr>
        <w:t>Results of our work include:</w:t>
      </w:r>
    </w:p>
    <w:p w14:paraId="76A54095" w14:textId="2C2E6BFD" w:rsidR="00184670" w:rsidRPr="00400EE7" w:rsidRDefault="00D966BE" w:rsidP="00460552">
      <w:pPr>
        <w:pStyle w:val="bulletlist"/>
        <w:jc w:val="both"/>
        <w:rPr>
          <w:szCs w:val="20"/>
          <w:shd w:val="clear" w:color="auto" w:fill="auto"/>
        </w:rPr>
      </w:pPr>
      <w:r w:rsidRPr="00400EE7">
        <w:rPr>
          <w:szCs w:val="20"/>
          <w:shd w:val="clear" w:color="auto" w:fill="auto"/>
        </w:rPr>
        <w:t>Better management of p</w:t>
      </w:r>
      <w:r w:rsidR="00184670" w:rsidRPr="00400EE7">
        <w:rPr>
          <w:szCs w:val="20"/>
          <w:shd w:val="clear" w:color="auto" w:fill="auto"/>
        </w:rPr>
        <w:t xml:space="preserve">rotected species and areas, wilding, nature/recreation management, green/blue infrastructure, regional seas, coral reefs, water and flood projects </w:t>
      </w:r>
    </w:p>
    <w:p w14:paraId="1A97B2F6" w14:textId="17C5C235" w:rsidR="00184670" w:rsidRPr="00400EE7" w:rsidRDefault="00D966BE" w:rsidP="00460552">
      <w:pPr>
        <w:pStyle w:val="bulletlist"/>
        <w:jc w:val="both"/>
        <w:rPr>
          <w:szCs w:val="20"/>
          <w:shd w:val="clear" w:color="auto" w:fill="auto"/>
        </w:rPr>
      </w:pPr>
      <w:r w:rsidRPr="00400EE7">
        <w:rPr>
          <w:szCs w:val="20"/>
          <w:shd w:val="clear" w:color="auto" w:fill="auto"/>
        </w:rPr>
        <w:t>Better planning for c</w:t>
      </w:r>
      <w:r w:rsidR="00184670" w:rsidRPr="00400EE7">
        <w:rPr>
          <w:szCs w:val="20"/>
          <w:shd w:val="clear" w:color="auto" w:fill="auto"/>
        </w:rPr>
        <w:t xml:space="preserve">limate change adaptations, renewable energy, food security, farming, and farm animal health </w:t>
      </w:r>
    </w:p>
    <w:p w14:paraId="0538A077" w14:textId="29CAC3AC" w:rsidR="00184670" w:rsidRPr="00400EE7" w:rsidRDefault="00D966BE" w:rsidP="00460552">
      <w:pPr>
        <w:pStyle w:val="bulletlist"/>
        <w:jc w:val="both"/>
        <w:rPr>
          <w:szCs w:val="20"/>
          <w:shd w:val="clear" w:color="auto" w:fill="auto"/>
        </w:rPr>
      </w:pPr>
      <w:r w:rsidRPr="00400EE7">
        <w:rPr>
          <w:szCs w:val="20"/>
          <w:shd w:val="clear" w:color="auto" w:fill="auto"/>
        </w:rPr>
        <w:t>More holistic and better informed, p</w:t>
      </w:r>
      <w:r w:rsidR="00184670" w:rsidRPr="00400EE7">
        <w:rPr>
          <w:szCs w:val="20"/>
          <w:shd w:val="clear" w:color="auto" w:fill="auto"/>
        </w:rPr>
        <w:t xml:space="preserve">olicy and research at national and international levels </w:t>
      </w:r>
    </w:p>
    <w:p w14:paraId="06667ABE" w14:textId="21FA4EB1" w:rsidR="00184670" w:rsidRPr="00400EE7" w:rsidRDefault="00184670" w:rsidP="00460552">
      <w:pPr>
        <w:pStyle w:val="bulletlist"/>
        <w:jc w:val="both"/>
        <w:rPr>
          <w:szCs w:val="20"/>
        </w:rPr>
      </w:pPr>
      <w:r w:rsidRPr="00400EE7">
        <w:rPr>
          <w:szCs w:val="20"/>
          <w:shd w:val="clear" w:color="auto" w:fill="auto"/>
        </w:rPr>
        <w:t>Researchers and environmental managers, instead of imposing their own decisions and provoking resistance, are skilled to makes decisions with people and build momentum for positive change</w:t>
      </w:r>
    </w:p>
    <w:p w14:paraId="28A58B0A" w14:textId="065B3AD5" w:rsidR="00B40777" w:rsidRPr="00400EE7" w:rsidRDefault="00CD6E5E" w:rsidP="00460552">
      <w:pPr>
        <w:jc w:val="both"/>
        <w:rPr>
          <w:rFonts w:cs="Arial"/>
          <w:color w:val="000000"/>
          <w:szCs w:val="20"/>
          <w:lang w:eastAsia="en-GB"/>
        </w:rPr>
      </w:pPr>
      <w:r w:rsidRPr="00400EE7">
        <w:rPr>
          <w:rFonts w:cs="Arial"/>
          <w:color w:val="000000"/>
          <w:szCs w:val="20"/>
          <w:lang w:eastAsia="en-GB"/>
        </w:rPr>
        <w:t xml:space="preserve">We </w:t>
      </w:r>
      <w:r w:rsidR="00184670" w:rsidRPr="00400EE7">
        <w:rPr>
          <w:rFonts w:cs="Arial"/>
          <w:color w:val="000000"/>
          <w:szCs w:val="20"/>
          <w:lang w:eastAsia="en-GB"/>
        </w:rPr>
        <w:t xml:space="preserve">think </w:t>
      </w:r>
      <w:r w:rsidR="00B40777" w:rsidRPr="00400EE7">
        <w:rPr>
          <w:rFonts w:cs="Arial"/>
          <w:color w:val="000000"/>
          <w:szCs w:val="20"/>
          <w:lang w:eastAsia="en-GB"/>
        </w:rPr>
        <w:t>Systems Thinking is at the heart of addressing the nature and climate emergency and multi-stakeholder dialogue is</w:t>
      </w:r>
      <w:r w:rsidR="00205CC3" w:rsidRPr="00400EE7">
        <w:rPr>
          <w:rFonts w:cs="Arial"/>
          <w:color w:val="000000"/>
          <w:szCs w:val="20"/>
          <w:lang w:eastAsia="en-GB"/>
        </w:rPr>
        <w:t xml:space="preserve"> the</w:t>
      </w:r>
      <w:r w:rsidR="00B40777" w:rsidRPr="00400EE7">
        <w:rPr>
          <w:rFonts w:cs="Arial"/>
          <w:color w:val="000000"/>
          <w:szCs w:val="20"/>
          <w:lang w:eastAsia="en-GB"/>
        </w:rPr>
        <w:t xml:space="preserve"> key to </w:t>
      </w:r>
      <w:r w:rsidRPr="00400EE7">
        <w:rPr>
          <w:rFonts w:cs="Arial"/>
          <w:color w:val="000000"/>
          <w:szCs w:val="20"/>
          <w:lang w:eastAsia="en-GB"/>
        </w:rPr>
        <w:t>success</w:t>
      </w:r>
      <w:r w:rsidR="002D48B4" w:rsidRPr="00400EE7">
        <w:rPr>
          <w:rFonts w:cs="Arial"/>
          <w:color w:val="000000"/>
          <w:szCs w:val="20"/>
          <w:lang w:eastAsia="en-GB"/>
        </w:rPr>
        <w:t xml:space="preserve">. </w:t>
      </w:r>
      <w:r w:rsidR="00A03A6B" w:rsidRPr="00400EE7">
        <w:rPr>
          <w:rFonts w:cs="Arial"/>
          <w:color w:val="000000"/>
          <w:szCs w:val="20"/>
          <w:lang w:eastAsia="en-GB"/>
        </w:rPr>
        <w:t>Best</w:t>
      </w:r>
      <w:r w:rsidR="002D48B4" w:rsidRPr="00400EE7">
        <w:rPr>
          <w:rFonts w:cs="Arial"/>
          <w:color w:val="000000"/>
          <w:szCs w:val="20"/>
          <w:lang w:eastAsia="en-GB"/>
        </w:rPr>
        <w:t xml:space="preserve"> practice builds strong agreement, better decisions, greater momentum, gathers resources for action, and results in smoother implementation. </w:t>
      </w:r>
    </w:p>
    <w:p w14:paraId="289C0073" w14:textId="77777777" w:rsidR="00D12A05" w:rsidRDefault="00D12A05" w:rsidP="00B40777">
      <w:pPr>
        <w:pStyle w:val="Heading41"/>
        <w:rPr>
          <w:sz w:val="28"/>
          <w:szCs w:val="28"/>
        </w:rPr>
      </w:pPr>
    </w:p>
    <w:p w14:paraId="68892A3D" w14:textId="77777777" w:rsidR="00B56497" w:rsidRDefault="00B56497" w:rsidP="00AB23F9">
      <w:pPr>
        <w:rPr>
          <w:shd w:val="clear" w:color="auto" w:fill="auto"/>
          <w:lang w:val="en-US"/>
        </w:rPr>
      </w:pPr>
    </w:p>
    <w:tbl>
      <w:tblPr>
        <w:tblW w:w="9825"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3"/>
        <w:gridCol w:w="3264"/>
        <w:gridCol w:w="43"/>
        <w:gridCol w:w="4455"/>
      </w:tblGrid>
      <w:tr w:rsidR="0047087D" w:rsidRPr="0047087D" w14:paraId="620DAA57" w14:textId="77777777" w:rsidTr="005B4881">
        <w:trPr>
          <w:trHeight w:val="90"/>
        </w:trPr>
        <w:tc>
          <w:tcPr>
            <w:tcW w:w="2063" w:type="dxa"/>
            <w:tcBorders>
              <w:top w:val="nil"/>
              <w:left w:val="nil"/>
              <w:bottom w:val="nil"/>
              <w:right w:val="nil"/>
            </w:tcBorders>
            <w:hideMark/>
          </w:tcPr>
          <w:p w14:paraId="7F7990FC" w14:textId="286E72BF" w:rsidR="0047087D" w:rsidRPr="0047087D" w:rsidRDefault="005B4881" w:rsidP="7AE95EAD">
            <w:pPr>
              <w:spacing w:after="0"/>
              <w:textAlignment w:val="baseline"/>
              <w:rPr>
                <w:rFonts w:cstheme="minorBidi"/>
                <w:b/>
                <w:bCs/>
                <w:color w:val="4A66AE"/>
                <w:sz w:val="24"/>
                <w:szCs w:val="24"/>
                <w:shd w:val="clear" w:color="auto" w:fill="auto"/>
                <w:lang w:val="en-US"/>
              </w:rPr>
            </w:pPr>
            <w:r>
              <w:rPr>
                <w:rFonts w:cstheme="minorBidi"/>
                <w:b/>
                <w:bCs/>
                <w:color w:val="4A66AE"/>
                <w:sz w:val="24"/>
                <w:szCs w:val="24"/>
                <w:shd w:val="clear" w:color="auto" w:fill="auto"/>
                <w:lang w:val="en-US"/>
              </w:rPr>
              <w:t>June</w:t>
            </w:r>
            <w:r w:rsidR="0A89AA9F" w:rsidRPr="7AE95EAD">
              <w:rPr>
                <w:rFonts w:cstheme="minorBidi"/>
                <w:b/>
                <w:bCs/>
                <w:color w:val="4A66AE"/>
                <w:sz w:val="24"/>
                <w:szCs w:val="24"/>
                <w:shd w:val="clear" w:color="auto" w:fill="auto"/>
                <w:lang w:val="en-US"/>
              </w:rPr>
              <w:t xml:space="preserve"> </w:t>
            </w:r>
            <w:r w:rsidR="00967CB3" w:rsidRPr="7AE95EAD">
              <w:rPr>
                <w:rFonts w:cstheme="minorBidi"/>
                <w:b/>
                <w:bCs/>
                <w:color w:val="4A66AE"/>
                <w:sz w:val="24"/>
                <w:szCs w:val="24"/>
                <w:lang w:val="en-US"/>
              </w:rPr>
              <w:t>202</w:t>
            </w:r>
            <w:r w:rsidR="19061B0B" w:rsidRPr="7AE95EAD">
              <w:rPr>
                <w:rFonts w:cstheme="minorBidi"/>
                <w:b/>
                <w:bCs/>
                <w:color w:val="4A66AE"/>
                <w:sz w:val="24"/>
                <w:szCs w:val="24"/>
                <w:lang w:val="en-US"/>
              </w:rPr>
              <w:t>6</w:t>
            </w:r>
          </w:p>
          <w:p w14:paraId="75BC22BB" w14:textId="77777777" w:rsidR="0047087D" w:rsidRPr="0047087D" w:rsidRDefault="0047087D" w:rsidP="0047087D">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 </w:t>
            </w:r>
          </w:p>
        </w:tc>
        <w:tc>
          <w:tcPr>
            <w:tcW w:w="3264" w:type="dxa"/>
            <w:tcBorders>
              <w:top w:val="nil"/>
              <w:left w:val="nil"/>
              <w:bottom w:val="nil"/>
              <w:right w:val="nil"/>
            </w:tcBorders>
            <w:hideMark/>
          </w:tcPr>
          <w:p w14:paraId="1E29E7F2" w14:textId="77777777" w:rsidR="007C5B83" w:rsidRDefault="0047087D" w:rsidP="0047087D">
            <w:pPr>
              <w:spacing w:after="0"/>
              <w:textAlignment w:val="baseline"/>
              <w:rPr>
                <w:rFonts w:cstheme="minorHAnsi"/>
                <w:szCs w:val="20"/>
                <w:shd w:val="clear" w:color="auto" w:fill="auto"/>
                <w:lang w:eastAsia="en-GB"/>
              </w:rPr>
            </w:pPr>
            <w:r w:rsidRPr="0047087D">
              <w:rPr>
                <w:rFonts w:cstheme="minorHAnsi"/>
                <w:szCs w:val="20"/>
                <w:shd w:val="clear" w:color="auto" w:fill="auto"/>
                <w:lang w:eastAsia="en-GB"/>
              </w:rPr>
              <w:t> </w:t>
            </w:r>
            <w:r w:rsidR="00B46B22" w:rsidRPr="0047087D">
              <w:rPr>
                <w:rFonts w:cs="Arial"/>
                <w:b/>
                <w:bCs/>
                <w:color w:val="4A66AE"/>
                <w:szCs w:val="20"/>
              </w:rPr>
              <w:t>Training</w:t>
            </w:r>
            <w:r w:rsidR="00B46B22">
              <w:rPr>
                <w:rFonts w:cs="Arial"/>
                <w:b/>
                <w:bCs/>
                <w:color w:val="4A66AE"/>
                <w:szCs w:val="20"/>
              </w:rPr>
              <w:t xml:space="preserve"> da</w:t>
            </w:r>
            <w:r w:rsidR="008F4E1D">
              <w:rPr>
                <w:rFonts w:cs="Arial"/>
                <w:b/>
                <w:bCs/>
                <w:color w:val="4A66AE"/>
                <w:szCs w:val="20"/>
              </w:rPr>
              <w:t>ys</w:t>
            </w:r>
            <w:r w:rsidR="00B46B22" w:rsidRPr="0047087D">
              <w:rPr>
                <w:rFonts w:cs="Arial"/>
                <w:b/>
                <w:bCs/>
                <w:color w:val="4A66AE"/>
                <w:szCs w:val="20"/>
              </w:rPr>
              <w:t>:</w:t>
            </w:r>
            <w:r w:rsidR="00B46B22" w:rsidRPr="0047087D">
              <w:rPr>
                <w:rFonts w:cstheme="minorHAnsi"/>
                <w:szCs w:val="20"/>
                <w:shd w:val="clear" w:color="auto" w:fill="auto"/>
                <w:lang w:eastAsia="en-GB"/>
              </w:rPr>
              <w:t xml:space="preserve"> </w:t>
            </w:r>
          </w:p>
          <w:p w14:paraId="445A68B4" w14:textId="139152E6" w:rsidR="0047087D" w:rsidRPr="0047087D" w:rsidRDefault="009F6ABA" w:rsidP="0047087D">
            <w:pPr>
              <w:spacing w:after="0"/>
              <w:textAlignment w:val="baseline"/>
              <w:rPr>
                <w:rFonts w:cstheme="minorHAnsi"/>
                <w:szCs w:val="20"/>
                <w:shd w:val="clear" w:color="auto" w:fill="auto"/>
                <w:lang w:eastAsia="en-GB"/>
              </w:rPr>
            </w:pPr>
            <w:r>
              <w:rPr>
                <w:rFonts w:cstheme="minorHAnsi"/>
                <w:szCs w:val="20"/>
                <w:shd w:val="clear" w:color="auto" w:fill="auto"/>
                <w:lang w:eastAsia="en-GB"/>
              </w:rPr>
              <w:t>30</w:t>
            </w:r>
            <w:r w:rsidRPr="009F6ABA">
              <w:rPr>
                <w:rFonts w:cstheme="minorHAnsi"/>
                <w:szCs w:val="20"/>
                <w:shd w:val="clear" w:color="auto" w:fill="auto"/>
                <w:vertAlign w:val="superscript"/>
                <w:lang w:eastAsia="en-GB"/>
              </w:rPr>
              <w:t>th</w:t>
            </w:r>
            <w:r>
              <w:rPr>
                <w:rFonts w:cstheme="minorHAnsi"/>
                <w:szCs w:val="20"/>
                <w:shd w:val="clear" w:color="auto" w:fill="auto"/>
                <w:lang w:eastAsia="en-GB"/>
              </w:rPr>
              <w:t xml:space="preserve"> </w:t>
            </w:r>
            <w:proofErr w:type="gramStart"/>
            <w:r>
              <w:rPr>
                <w:rFonts w:cstheme="minorHAnsi"/>
                <w:szCs w:val="20"/>
                <w:shd w:val="clear" w:color="auto" w:fill="auto"/>
                <w:lang w:eastAsia="en-GB"/>
              </w:rPr>
              <w:t>June,</w:t>
            </w:r>
            <w:proofErr w:type="gramEnd"/>
            <w:r>
              <w:rPr>
                <w:rFonts w:cstheme="minorHAnsi"/>
                <w:szCs w:val="20"/>
                <w:shd w:val="clear" w:color="auto" w:fill="auto"/>
                <w:lang w:eastAsia="en-GB"/>
              </w:rPr>
              <w:t xml:space="preserve"> 1</w:t>
            </w:r>
            <w:r w:rsidRPr="009F6ABA">
              <w:rPr>
                <w:rFonts w:cstheme="minorHAnsi"/>
                <w:szCs w:val="20"/>
                <w:shd w:val="clear" w:color="auto" w:fill="auto"/>
                <w:vertAlign w:val="superscript"/>
                <w:lang w:eastAsia="en-GB"/>
              </w:rPr>
              <w:t>st</w:t>
            </w:r>
            <w:r>
              <w:rPr>
                <w:rFonts w:cstheme="minorHAnsi"/>
                <w:szCs w:val="20"/>
                <w:shd w:val="clear" w:color="auto" w:fill="auto"/>
                <w:lang w:eastAsia="en-GB"/>
              </w:rPr>
              <w:t xml:space="preserve"> </w:t>
            </w:r>
            <w:proofErr w:type="gramStart"/>
            <w:r>
              <w:rPr>
                <w:rFonts w:cstheme="minorHAnsi"/>
                <w:szCs w:val="20"/>
                <w:shd w:val="clear" w:color="auto" w:fill="auto"/>
                <w:lang w:eastAsia="en-GB"/>
              </w:rPr>
              <w:t>July,</w:t>
            </w:r>
            <w:proofErr w:type="gramEnd"/>
            <w:r>
              <w:rPr>
                <w:rFonts w:cstheme="minorHAnsi"/>
                <w:szCs w:val="20"/>
                <w:shd w:val="clear" w:color="auto" w:fill="auto"/>
                <w:lang w:eastAsia="en-GB"/>
              </w:rPr>
              <w:t xml:space="preserve"> 2</w:t>
            </w:r>
            <w:r w:rsidRPr="009F6ABA">
              <w:rPr>
                <w:rFonts w:cstheme="minorHAnsi"/>
                <w:szCs w:val="20"/>
                <w:shd w:val="clear" w:color="auto" w:fill="auto"/>
                <w:vertAlign w:val="superscript"/>
                <w:lang w:eastAsia="en-GB"/>
              </w:rPr>
              <w:t>nd</w:t>
            </w:r>
            <w:r>
              <w:rPr>
                <w:rFonts w:cstheme="minorHAnsi"/>
                <w:szCs w:val="20"/>
                <w:shd w:val="clear" w:color="auto" w:fill="auto"/>
                <w:lang w:eastAsia="en-GB"/>
              </w:rPr>
              <w:t xml:space="preserve"> July</w:t>
            </w:r>
            <w:r w:rsidR="002561B8">
              <w:rPr>
                <w:rFonts w:cstheme="minorHAnsi"/>
                <w:szCs w:val="20"/>
                <w:shd w:val="clear" w:color="auto" w:fill="auto"/>
                <w:lang w:eastAsia="en-GB"/>
              </w:rPr>
              <w:t xml:space="preserve"> 2026</w:t>
            </w:r>
            <w:r w:rsidR="00591B37">
              <w:rPr>
                <w:rFonts w:cstheme="minorHAnsi"/>
                <w:szCs w:val="20"/>
                <w:shd w:val="clear" w:color="auto" w:fill="auto"/>
                <w:lang w:eastAsia="en-GB"/>
              </w:rPr>
              <w:t xml:space="preserve"> </w:t>
            </w:r>
            <w:r w:rsidR="00B46B22" w:rsidRPr="0047087D">
              <w:rPr>
                <w:rFonts w:cstheme="minorHAnsi"/>
                <w:szCs w:val="20"/>
                <w:shd w:val="clear" w:color="auto" w:fill="auto"/>
                <w:lang w:eastAsia="en-GB"/>
              </w:rPr>
              <w:t> </w:t>
            </w:r>
          </w:p>
        </w:tc>
        <w:tc>
          <w:tcPr>
            <w:tcW w:w="4498" w:type="dxa"/>
            <w:gridSpan w:val="2"/>
            <w:tcBorders>
              <w:top w:val="nil"/>
              <w:left w:val="nil"/>
              <w:bottom w:val="nil"/>
              <w:right w:val="nil"/>
            </w:tcBorders>
            <w:hideMark/>
          </w:tcPr>
          <w:p w14:paraId="6CA6D2CA" w14:textId="77777777" w:rsidR="00B46B22" w:rsidRDefault="00B46B22" w:rsidP="00B46B22">
            <w:pPr>
              <w:spacing w:after="0"/>
              <w:textAlignment w:val="baseline"/>
              <w:rPr>
                <w:rFonts w:cstheme="minorHAnsi"/>
                <w:szCs w:val="20"/>
                <w:shd w:val="clear" w:color="auto" w:fill="auto"/>
                <w:lang w:eastAsia="en-GB"/>
              </w:rPr>
            </w:pPr>
            <w:r w:rsidRPr="0047087D">
              <w:rPr>
                <w:rFonts w:cs="Arial"/>
                <w:b/>
                <w:bCs/>
                <w:color w:val="4A66AE"/>
                <w:szCs w:val="20"/>
              </w:rPr>
              <w:t>Arrive:</w:t>
            </w:r>
            <w:r w:rsidRPr="0047087D">
              <w:rPr>
                <w:rFonts w:cstheme="minorHAnsi"/>
                <w:szCs w:val="20"/>
                <w:shd w:val="clear" w:color="auto" w:fill="auto"/>
                <w:lang w:eastAsia="en-GB"/>
              </w:rPr>
              <w:t xml:space="preserve"> </w:t>
            </w:r>
          </w:p>
          <w:p w14:paraId="5FB3A996" w14:textId="001486F1" w:rsidR="00B46B22" w:rsidRDefault="00B46B22" w:rsidP="00B46B22">
            <w:pPr>
              <w:spacing w:after="0"/>
              <w:textAlignment w:val="baseline"/>
              <w:rPr>
                <w:rFonts w:cstheme="minorHAnsi"/>
                <w:szCs w:val="20"/>
                <w:shd w:val="clear" w:color="auto" w:fill="auto"/>
                <w:lang w:eastAsia="en-GB"/>
              </w:rPr>
            </w:pPr>
            <w:r>
              <w:rPr>
                <w:rFonts w:cstheme="minorHAnsi"/>
                <w:szCs w:val="20"/>
                <w:shd w:val="clear" w:color="auto" w:fill="auto"/>
                <w:lang w:eastAsia="en-GB"/>
              </w:rPr>
              <w:t>(</w:t>
            </w:r>
            <w:r w:rsidRPr="00506172">
              <w:rPr>
                <w:rFonts w:cstheme="minorHAnsi"/>
                <w:i/>
                <w:iCs/>
                <w:szCs w:val="20"/>
                <w:shd w:val="clear" w:color="auto" w:fill="auto"/>
                <w:lang w:eastAsia="en-GB"/>
              </w:rPr>
              <w:t>residential</w:t>
            </w:r>
            <w:r>
              <w:rPr>
                <w:rFonts w:cstheme="minorHAnsi"/>
                <w:szCs w:val="20"/>
                <w:shd w:val="clear" w:color="auto" w:fill="auto"/>
                <w:lang w:eastAsia="en-GB"/>
              </w:rPr>
              <w:t xml:space="preserve">) </w:t>
            </w:r>
            <w:r w:rsidRPr="0047087D">
              <w:rPr>
                <w:rFonts w:cstheme="minorHAnsi"/>
                <w:szCs w:val="20"/>
                <w:shd w:val="clear" w:color="auto" w:fill="auto"/>
                <w:lang w:eastAsia="en-GB"/>
              </w:rPr>
              <w:t xml:space="preserve">Evening of </w:t>
            </w:r>
            <w:r w:rsidR="000B0B49">
              <w:rPr>
                <w:rFonts w:cstheme="minorHAnsi"/>
                <w:szCs w:val="20"/>
                <w:shd w:val="clear" w:color="auto" w:fill="auto"/>
                <w:lang w:eastAsia="en-GB"/>
              </w:rPr>
              <w:t xml:space="preserve">Monday </w:t>
            </w:r>
            <w:r w:rsidR="009F6ABA">
              <w:rPr>
                <w:rFonts w:cstheme="minorHAnsi"/>
                <w:szCs w:val="20"/>
                <w:shd w:val="clear" w:color="auto" w:fill="auto"/>
                <w:lang w:eastAsia="en-GB"/>
              </w:rPr>
              <w:t>29</w:t>
            </w:r>
            <w:r w:rsidR="009F6ABA" w:rsidRPr="009F6ABA">
              <w:rPr>
                <w:rFonts w:cstheme="minorHAnsi"/>
                <w:szCs w:val="20"/>
                <w:shd w:val="clear" w:color="auto" w:fill="auto"/>
                <w:vertAlign w:val="superscript"/>
                <w:lang w:eastAsia="en-GB"/>
              </w:rPr>
              <w:t>th</w:t>
            </w:r>
            <w:r w:rsidR="009F6ABA">
              <w:rPr>
                <w:rFonts w:cstheme="minorHAnsi"/>
                <w:szCs w:val="20"/>
                <w:shd w:val="clear" w:color="auto" w:fill="auto"/>
                <w:lang w:eastAsia="en-GB"/>
              </w:rPr>
              <w:t xml:space="preserve"> June</w:t>
            </w:r>
          </w:p>
          <w:p w14:paraId="506EAC24" w14:textId="3E435CBB" w:rsidR="00B46B22" w:rsidRDefault="00B46B22" w:rsidP="00B46B22">
            <w:pPr>
              <w:spacing w:after="0"/>
              <w:textAlignment w:val="baseline"/>
              <w:rPr>
                <w:rFonts w:cstheme="minorHAnsi"/>
                <w:szCs w:val="20"/>
                <w:shd w:val="clear" w:color="auto" w:fill="auto"/>
                <w:lang w:eastAsia="en-GB"/>
              </w:rPr>
            </w:pPr>
            <w:r>
              <w:rPr>
                <w:rFonts w:cstheme="minorHAnsi"/>
                <w:szCs w:val="20"/>
                <w:shd w:val="clear" w:color="auto" w:fill="auto"/>
                <w:lang w:eastAsia="en-GB"/>
              </w:rPr>
              <w:t>(</w:t>
            </w:r>
            <w:r w:rsidRPr="00506172">
              <w:rPr>
                <w:rFonts w:cstheme="minorHAnsi"/>
                <w:i/>
                <w:iCs/>
                <w:szCs w:val="20"/>
                <w:shd w:val="clear" w:color="auto" w:fill="auto"/>
                <w:lang w:eastAsia="en-GB"/>
              </w:rPr>
              <w:t>non-residential</w:t>
            </w:r>
            <w:r>
              <w:rPr>
                <w:rFonts w:cstheme="minorHAnsi"/>
                <w:szCs w:val="20"/>
                <w:shd w:val="clear" w:color="auto" w:fill="auto"/>
                <w:lang w:eastAsia="en-GB"/>
              </w:rPr>
              <w:t xml:space="preserve">) </w:t>
            </w:r>
            <w:r w:rsidR="007345E0">
              <w:rPr>
                <w:rFonts w:cstheme="minorHAnsi"/>
                <w:szCs w:val="20"/>
                <w:shd w:val="clear" w:color="auto" w:fill="auto"/>
                <w:lang w:eastAsia="en-GB"/>
              </w:rPr>
              <w:t xml:space="preserve">For a </w:t>
            </w:r>
            <w:r>
              <w:rPr>
                <w:rFonts w:cstheme="minorHAnsi"/>
                <w:szCs w:val="20"/>
                <w:shd w:val="clear" w:color="auto" w:fill="auto"/>
                <w:lang w:eastAsia="en-GB"/>
              </w:rPr>
              <w:t xml:space="preserve">9am </w:t>
            </w:r>
            <w:r w:rsidRPr="00BD0676">
              <w:rPr>
                <w:rFonts w:cstheme="minorHAnsi"/>
                <w:szCs w:val="20"/>
                <w:shd w:val="clear" w:color="auto" w:fill="auto"/>
                <w:lang w:eastAsia="en-GB"/>
              </w:rPr>
              <w:t xml:space="preserve">start </w:t>
            </w:r>
            <w:r w:rsidR="00367685">
              <w:rPr>
                <w:rFonts w:cstheme="minorHAnsi"/>
                <w:szCs w:val="20"/>
                <w:shd w:val="clear" w:color="auto" w:fill="auto"/>
                <w:lang w:eastAsia="en-GB"/>
              </w:rPr>
              <w:t xml:space="preserve">Tuesday </w:t>
            </w:r>
            <w:r w:rsidR="009F6ABA">
              <w:rPr>
                <w:rFonts w:cstheme="minorHAnsi"/>
                <w:szCs w:val="20"/>
                <w:shd w:val="clear" w:color="auto" w:fill="auto"/>
                <w:lang w:eastAsia="en-GB"/>
              </w:rPr>
              <w:t>30</w:t>
            </w:r>
            <w:r w:rsidR="009F6ABA" w:rsidRPr="009F6ABA">
              <w:rPr>
                <w:rFonts w:cstheme="minorHAnsi"/>
                <w:szCs w:val="20"/>
                <w:shd w:val="clear" w:color="auto" w:fill="auto"/>
                <w:vertAlign w:val="superscript"/>
                <w:lang w:eastAsia="en-GB"/>
              </w:rPr>
              <w:t>th</w:t>
            </w:r>
            <w:r w:rsidR="009F6ABA">
              <w:rPr>
                <w:rFonts w:cstheme="minorHAnsi"/>
                <w:szCs w:val="20"/>
                <w:shd w:val="clear" w:color="auto" w:fill="auto"/>
                <w:lang w:eastAsia="en-GB"/>
              </w:rPr>
              <w:t xml:space="preserve"> June</w:t>
            </w:r>
          </w:p>
          <w:p w14:paraId="5597610F" w14:textId="77777777" w:rsidR="00506172" w:rsidRPr="0047087D" w:rsidRDefault="00506172" w:rsidP="00B46B22">
            <w:pPr>
              <w:spacing w:after="0"/>
              <w:textAlignment w:val="baseline"/>
              <w:rPr>
                <w:rFonts w:cstheme="minorHAnsi"/>
                <w:szCs w:val="20"/>
                <w:shd w:val="clear" w:color="auto" w:fill="auto"/>
                <w:lang w:eastAsia="en-GB"/>
              </w:rPr>
            </w:pPr>
          </w:p>
          <w:p w14:paraId="5B6F90AA" w14:textId="07BBB230" w:rsidR="0047087D" w:rsidRPr="0047087D" w:rsidRDefault="0047087D" w:rsidP="0047087D">
            <w:pPr>
              <w:spacing w:after="0"/>
              <w:ind w:left="540" w:hanging="540"/>
              <w:textAlignment w:val="baseline"/>
              <w:rPr>
                <w:rFonts w:cstheme="minorHAnsi"/>
                <w:szCs w:val="20"/>
                <w:shd w:val="clear" w:color="auto" w:fill="auto"/>
                <w:lang w:eastAsia="en-GB"/>
              </w:rPr>
            </w:pPr>
          </w:p>
        </w:tc>
      </w:tr>
      <w:tr w:rsidR="0047087D" w:rsidRPr="0047087D" w14:paraId="167524D2" w14:textId="77777777" w:rsidTr="005B4881">
        <w:trPr>
          <w:trHeight w:val="300"/>
        </w:trPr>
        <w:tc>
          <w:tcPr>
            <w:tcW w:w="2063" w:type="dxa"/>
            <w:tcBorders>
              <w:top w:val="nil"/>
              <w:left w:val="nil"/>
              <w:bottom w:val="nil"/>
              <w:right w:val="nil"/>
            </w:tcBorders>
            <w:hideMark/>
          </w:tcPr>
          <w:p w14:paraId="414CAA9D" w14:textId="1E0381B9" w:rsidR="0047087D" w:rsidRPr="0047087D" w:rsidRDefault="009E70E1" w:rsidP="0047087D">
            <w:pPr>
              <w:spacing w:after="0"/>
              <w:textAlignment w:val="baseline"/>
              <w:rPr>
                <w:rFonts w:cstheme="minorHAnsi"/>
                <w:b/>
                <w:color w:val="4A66AE"/>
                <w:sz w:val="24"/>
                <w:szCs w:val="24"/>
                <w:shd w:val="clear" w:color="auto" w:fill="auto"/>
                <w:lang w:val="en-US"/>
              </w:rPr>
            </w:pPr>
            <w:r>
              <w:rPr>
                <w:rFonts w:cstheme="minorHAnsi"/>
                <w:b/>
                <w:color w:val="4A66AE"/>
                <w:sz w:val="24"/>
                <w:szCs w:val="24"/>
                <w:shd w:val="clear" w:color="auto" w:fill="auto"/>
                <w:lang w:val="en-US"/>
              </w:rPr>
              <w:t>Training v</w:t>
            </w:r>
            <w:r w:rsidR="0047087D" w:rsidRPr="0047087D">
              <w:rPr>
                <w:rFonts w:cstheme="minorHAnsi"/>
                <w:b/>
                <w:color w:val="4A66AE"/>
                <w:sz w:val="24"/>
                <w:szCs w:val="24"/>
                <w:shd w:val="clear" w:color="auto" w:fill="auto"/>
                <w:lang w:val="en-US"/>
              </w:rPr>
              <w:t>enue: </w:t>
            </w:r>
          </w:p>
        </w:tc>
        <w:tc>
          <w:tcPr>
            <w:tcW w:w="7762" w:type="dxa"/>
            <w:gridSpan w:val="3"/>
            <w:tcBorders>
              <w:top w:val="nil"/>
              <w:left w:val="nil"/>
              <w:bottom w:val="nil"/>
              <w:right w:val="nil"/>
            </w:tcBorders>
            <w:hideMark/>
          </w:tcPr>
          <w:p w14:paraId="353A2F2A" w14:textId="5BB2C534" w:rsidR="0047087D" w:rsidRPr="00262C51" w:rsidRDefault="0047087D" w:rsidP="00262C51">
            <w:pPr>
              <w:spacing w:after="0"/>
              <w:textAlignment w:val="baseline"/>
              <w:rPr>
                <w:rFonts w:cstheme="minorHAnsi"/>
                <w:szCs w:val="20"/>
                <w:shd w:val="clear" w:color="auto" w:fill="auto"/>
                <w:lang w:eastAsia="en-GB"/>
              </w:rPr>
            </w:pPr>
            <w:r w:rsidRPr="00262C51">
              <w:rPr>
                <w:rFonts w:cstheme="minorHAnsi"/>
                <w:szCs w:val="20"/>
                <w:shd w:val="clear" w:color="auto" w:fill="auto"/>
                <w:lang w:eastAsia="en-GB"/>
              </w:rPr>
              <w:t xml:space="preserve">The training </w:t>
            </w:r>
            <w:r w:rsidR="00C14E52" w:rsidRPr="00262C51">
              <w:rPr>
                <w:rFonts w:cstheme="minorHAnsi"/>
                <w:szCs w:val="20"/>
                <w:shd w:val="clear" w:color="auto" w:fill="auto"/>
                <w:lang w:eastAsia="en-GB"/>
              </w:rPr>
              <w:t>will be held in</w:t>
            </w:r>
            <w:r w:rsidR="00C31DDC" w:rsidRPr="00262C51">
              <w:rPr>
                <w:rFonts w:cstheme="minorHAnsi"/>
                <w:szCs w:val="20"/>
                <w:shd w:val="clear" w:color="auto" w:fill="auto"/>
                <w:lang w:eastAsia="en-GB"/>
              </w:rPr>
              <w:t xml:space="preserve"> </w:t>
            </w:r>
            <w:r w:rsidR="007345E0">
              <w:rPr>
                <w:rFonts w:cstheme="minorHAnsi"/>
                <w:szCs w:val="20"/>
                <w:shd w:val="clear" w:color="auto" w:fill="auto"/>
                <w:lang w:eastAsia="en-GB"/>
              </w:rPr>
              <w:t xml:space="preserve">Howfield Manor, </w:t>
            </w:r>
            <w:r w:rsidR="00E02944" w:rsidRPr="00E02944">
              <w:rPr>
                <w:rFonts w:cstheme="minorHAnsi"/>
                <w:szCs w:val="20"/>
                <w:shd w:val="clear" w:color="auto" w:fill="auto"/>
                <w:lang w:eastAsia="en-GB"/>
              </w:rPr>
              <w:t>Canterbury</w:t>
            </w:r>
            <w:r w:rsidR="00E02944">
              <w:rPr>
                <w:rFonts w:cstheme="minorHAnsi"/>
                <w:szCs w:val="20"/>
                <w:shd w:val="clear" w:color="auto" w:fill="auto"/>
                <w:lang w:eastAsia="en-GB"/>
              </w:rPr>
              <w:t>,</w:t>
            </w:r>
            <w:r w:rsidR="00E02944" w:rsidRPr="00E02944">
              <w:rPr>
                <w:rFonts w:cstheme="minorHAnsi"/>
                <w:szCs w:val="20"/>
                <w:shd w:val="clear" w:color="auto" w:fill="auto"/>
                <w:lang w:eastAsia="en-GB"/>
              </w:rPr>
              <w:t xml:space="preserve"> CT4 7HQ</w:t>
            </w:r>
          </w:p>
          <w:p w14:paraId="143027D7" w14:textId="77777777" w:rsidR="0047087D" w:rsidRPr="0047087D" w:rsidRDefault="0047087D" w:rsidP="0047087D">
            <w:pPr>
              <w:spacing w:after="0"/>
              <w:textAlignment w:val="baseline"/>
              <w:rPr>
                <w:rFonts w:cstheme="minorHAnsi"/>
                <w:szCs w:val="20"/>
                <w:shd w:val="clear" w:color="auto" w:fill="auto"/>
                <w:lang w:eastAsia="en-GB"/>
              </w:rPr>
            </w:pPr>
            <w:r w:rsidRPr="0047087D">
              <w:rPr>
                <w:rFonts w:cstheme="minorHAnsi"/>
                <w:szCs w:val="20"/>
                <w:shd w:val="clear" w:color="auto" w:fill="auto"/>
                <w:lang w:eastAsia="en-GB"/>
              </w:rPr>
              <w:t> </w:t>
            </w:r>
          </w:p>
        </w:tc>
      </w:tr>
      <w:tr w:rsidR="0047087D" w:rsidRPr="0047087D" w14:paraId="506AEA24" w14:textId="77777777" w:rsidTr="005B4881">
        <w:trPr>
          <w:trHeight w:val="1079"/>
        </w:trPr>
        <w:tc>
          <w:tcPr>
            <w:tcW w:w="2063" w:type="dxa"/>
            <w:tcBorders>
              <w:top w:val="nil"/>
              <w:left w:val="nil"/>
              <w:bottom w:val="nil"/>
              <w:right w:val="nil"/>
            </w:tcBorders>
            <w:hideMark/>
          </w:tcPr>
          <w:p w14:paraId="27124B3B" w14:textId="77777777" w:rsidR="0047087D" w:rsidRPr="0047087D" w:rsidRDefault="0047087D" w:rsidP="0047087D">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This course will: </w:t>
            </w:r>
          </w:p>
        </w:tc>
        <w:tc>
          <w:tcPr>
            <w:tcW w:w="7762" w:type="dxa"/>
            <w:gridSpan w:val="3"/>
            <w:tcBorders>
              <w:top w:val="nil"/>
              <w:left w:val="nil"/>
              <w:bottom w:val="nil"/>
              <w:right w:val="nil"/>
            </w:tcBorders>
            <w:hideMark/>
          </w:tcPr>
          <w:p w14:paraId="03DCE018" w14:textId="129F1119" w:rsidR="0047087D" w:rsidRPr="00286E39" w:rsidRDefault="0047087D" w:rsidP="007C5B83">
            <w:pPr>
              <w:pStyle w:val="ListParagraph"/>
              <w:numPr>
                <w:ilvl w:val="0"/>
                <w:numId w:val="36"/>
              </w:numPr>
              <w:spacing w:after="0"/>
              <w:textAlignment w:val="baseline"/>
              <w:rPr>
                <w:rFonts w:cs="Arial"/>
                <w:b/>
                <w:bCs/>
                <w:color w:val="4A66AE"/>
                <w:szCs w:val="20"/>
              </w:rPr>
            </w:pPr>
            <w:r w:rsidRPr="00286E39">
              <w:rPr>
                <w:rFonts w:cs="Arial"/>
                <w:b/>
                <w:bCs/>
                <w:color w:val="4A66AE"/>
                <w:szCs w:val="20"/>
              </w:rPr>
              <w:t xml:space="preserve">Help you understand the principles and concepts of </w:t>
            </w:r>
            <w:r w:rsidR="00932804">
              <w:rPr>
                <w:rFonts w:cs="Arial"/>
                <w:b/>
                <w:bCs/>
                <w:color w:val="4A66AE"/>
                <w:szCs w:val="20"/>
              </w:rPr>
              <w:t xml:space="preserve">engagement &amp; </w:t>
            </w:r>
            <w:r w:rsidRPr="00286E39">
              <w:rPr>
                <w:rFonts w:cs="Arial"/>
                <w:b/>
                <w:bCs/>
                <w:color w:val="4A66AE"/>
                <w:szCs w:val="20"/>
              </w:rPr>
              <w:t>stakeholder participation  </w:t>
            </w:r>
          </w:p>
          <w:p w14:paraId="6610CF08" w14:textId="77777777" w:rsidR="00286E39" w:rsidRDefault="0047087D" w:rsidP="007C5B83">
            <w:pPr>
              <w:pStyle w:val="ListParagraph"/>
              <w:numPr>
                <w:ilvl w:val="0"/>
                <w:numId w:val="36"/>
              </w:numPr>
              <w:spacing w:after="0"/>
              <w:textAlignment w:val="baseline"/>
              <w:rPr>
                <w:rFonts w:cs="Arial"/>
                <w:b/>
                <w:bCs/>
                <w:color w:val="4A66AE"/>
                <w:szCs w:val="20"/>
              </w:rPr>
            </w:pPr>
            <w:r w:rsidRPr="00286E39">
              <w:rPr>
                <w:rFonts w:cs="Arial"/>
                <w:b/>
                <w:bCs/>
                <w:color w:val="4A66AE"/>
                <w:szCs w:val="20"/>
              </w:rPr>
              <w:t>Train you in practical facilitation skills and process design  </w:t>
            </w:r>
          </w:p>
          <w:p w14:paraId="0E82F12C" w14:textId="5D0A0FE6" w:rsidR="0047087D" w:rsidRPr="00286E39" w:rsidRDefault="0047087D" w:rsidP="007C5B83">
            <w:pPr>
              <w:pStyle w:val="ListParagraph"/>
              <w:numPr>
                <w:ilvl w:val="0"/>
                <w:numId w:val="36"/>
              </w:numPr>
              <w:spacing w:after="0"/>
              <w:textAlignment w:val="baseline"/>
              <w:rPr>
                <w:rFonts w:cs="Arial"/>
                <w:b/>
                <w:bCs/>
                <w:color w:val="4A66AE"/>
                <w:szCs w:val="20"/>
              </w:rPr>
            </w:pPr>
            <w:r w:rsidRPr="00286E39">
              <w:rPr>
                <w:rFonts w:cs="Arial"/>
                <w:b/>
                <w:bCs/>
                <w:color w:val="4A66AE"/>
                <w:szCs w:val="20"/>
              </w:rPr>
              <w:t>Help you explore the benefits and challenges of involving stakeholders</w:t>
            </w:r>
            <w:r w:rsidRPr="00286E39">
              <w:rPr>
                <w:rFonts w:cstheme="minorHAnsi"/>
                <w:b/>
                <w:bCs/>
                <w:szCs w:val="20"/>
                <w:shd w:val="clear" w:color="auto" w:fill="auto"/>
                <w:lang w:eastAsia="en-GB"/>
              </w:rPr>
              <w:t> </w:t>
            </w:r>
            <w:r w:rsidRPr="00286E39">
              <w:rPr>
                <w:rFonts w:cstheme="minorHAnsi"/>
                <w:szCs w:val="20"/>
                <w:shd w:val="clear" w:color="auto" w:fill="auto"/>
                <w:lang w:eastAsia="en-GB"/>
              </w:rPr>
              <w:t> </w:t>
            </w:r>
          </w:p>
        </w:tc>
      </w:tr>
      <w:tr w:rsidR="0047087D" w:rsidRPr="0047087D" w14:paraId="475422AF" w14:textId="77777777" w:rsidTr="005B4881">
        <w:trPr>
          <w:trHeight w:val="1605"/>
        </w:trPr>
        <w:tc>
          <w:tcPr>
            <w:tcW w:w="2063" w:type="dxa"/>
            <w:vMerge w:val="restart"/>
            <w:tcBorders>
              <w:top w:val="nil"/>
              <w:left w:val="nil"/>
              <w:bottom w:val="nil"/>
              <w:right w:val="nil"/>
            </w:tcBorders>
            <w:hideMark/>
          </w:tcPr>
          <w:p w14:paraId="30A55A05" w14:textId="77777777" w:rsidR="0047087D" w:rsidRPr="0047087D" w:rsidRDefault="0047087D" w:rsidP="0047087D">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lastRenderedPageBreak/>
              <w:t> </w:t>
            </w:r>
          </w:p>
          <w:p w14:paraId="527B3DB8" w14:textId="77777777" w:rsidR="0047087D" w:rsidRPr="0047087D" w:rsidRDefault="0047087D" w:rsidP="0047087D">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 </w:t>
            </w:r>
          </w:p>
        </w:tc>
        <w:tc>
          <w:tcPr>
            <w:tcW w:w="7762" w:type="dxa"/>
            <w:gridSpan w:val="3"/>
            <w:tcBorders>
              <w:top w:val="nil"/>
              <w:left w:val="nil"/>
              <w:bottom w:val="nil"/>
              <w:right w:val="nil"/>
            </w:tcBorders>
            <w:hideMark/>
          </w:tcPr>
          <w:p w14:paraId="5CFB95C2" w14:textId="77777777" w:rsidR="0047087D" w:rsidRPr="0047087D" w:rsidRDefault="0047087D" w:rsidP="0047087D">
            <w:pPr>
              <w:spacing w:after="0"/>
              <w:textAlignment w:val="baseline"/>
              <w:rPr>
                <w:rFonts w:cs="Arial"/>
                <w:b/>
                <w:bCs/>
                <w:color w:val="4A66AE"/>
                <w:szCs w:val="20"/>
              </w:rPr>
            </w:pPr>
            <w:r w:rsidRPr="0047087D">
              <w:rPr>
                <w:rFonts w:cs="Arial"/>
                <w:b/>
                <w:bCs/>
                <w:color w:val="4A66AE"/>
                <w:szCs w:val="20"/>
              </w:rPr>
              <w:t>Principles and Concepts: </w:t>
            </w:r>
          </w:p>
          <w:p w14:paraId="3AAD0C1E" w14:textId="77777777" w:rsidR="0047087D" w:rsidRPr="0047087D" w:rsidRDefault="0047087D" w:rsidP="0047087D">
            <w:pPr>
              <w:spacing w:after="0"/>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1BB6B02B" w14:textId="5757D8F0" w:rsidR="0047087D" w:rsidRPr="00204EBE" w:rsidRDefault="0047087D" w:rsidP="007C5B83">
            <w:pPr>
              <w:pStyle w:val="ListParagraph"/>
              <w:numPr>
                <w:ilvl w:val="0"/>
                <w:numId w:val="38"/>
              </w:numPr>
              <w:spacing w:after="0"/>
              <w:jc w:val="both"/>
              <w:textAlignment w:val="baseline"/>
              <w:rPr>
                <w:rFonts w:cstheme="minorHAnsi"/>
                <w:szCs w:val="20"/>
                <w:shd w:val="clear" w:color="auto" w:fill="auto"/>
                <w:lang w:eastAsia="en-GB"/>
              </w:rPr>
            </w:pPr>
            <w:r w:rsidRPr="00204EBE">
              <w:rPr>
                <w:rFonts w:cstheme="minorHAnsi"/>
                <w:szCs w:val="20"/>
                <w:shd w:val="clear" w:color="auto" w:fill="auto"/>
                <w:lang w:eastAsia="en-GB"/>
              </w:rPr>
              <w:t>The benefits, policy drivers, principles and good practice in multi-stakeholde</w:t>
            </w:r>
            <w:r w:rsidR="00932804">
              <w:rPr>
                <w:rFonts w:cstheme="minorHAnsi"/>
                <w:szCs w:val="20"/>
                <w:shd w:val="clear" w:color="auto" w:fill="auto"/>
                <w:lang w:eastAsia="en-GB"/>
              </w:rPr>
              <w:t>r engagement,</w:t>
            </w:r>
            <w:r w:rsidRPr="00204EBE">
              <w:rPr>
                <w:rFonts w:cstheme="minorHAnsi"/>
                <w:szCs w:val="20"/>
                <w:shd w:val="clear" w:color="auto" w:fill="auto"/>
                <w:lang w:eastAsia="en-GB"/>
              </w:rPr>
              <w:t xml:space="preserve"> participation and conflict management </w:t>
            </w:r>
          </w:p>
          <w:p w14:paraId="4A913038" w14:textId="64183814" w:rsidR="0047087D" w:rsidRPr="00204EBE" w:rsidRDefault="0047087D" w:rsidP="007C5B83">
            <w:pPr>
              <w:pStyle w:val="ListParagraph"/>
              <w:numPr>
                <w:ilvl w:val="0"/>
                <w:numId w:val="38"/>
              </w:numPr>
              <w:spacing w:after="0"/>
              <w:jc w:val="both"/>
              <w:textAlignment w:val="baseline"/>
              <w:rPr>
                <w:rFonts w:cstheme="minorHAnsi"/>
                <w:szCs w:val="20"/>
                <w:shd w:val="clear" w:color="auto" w:fill="auto"/>
                <w:lang w:eastAsia="en-GB"/>
              </w:rPr>
            </w:pPr>
            <w:r w:rsidRPr="00204EBE">
              <w:rPr>
                <w:rFonts w:cstheme="minorHAnsi"/>
                <w:szCs w:val="20"/>
                <w:shd w:val="clear" w:color="auto" w:fill="auto"/>
                <w:lang w:eastAsia="en-GB"/>
              </w:rPr>
              <w:t xml:space="preserve">How stakeholder dialogue relates to other forms of stakeholder </w:t>
            </w:r>
            <w:r w:rsidR="00BD585A" w:rsidRPr="00204EBE">
              <w:rPr>
                <w:rFonts w:cstheme="minorHAnsi"/>
                <w:szCs w:val="20"/>
                <w:shd w:val="clear" w:color="auto" w:fill="auto"/>
                <w:lang w:eastAsia="en-GB"/>
              </w:rPr>
              <w:t>involvement,</w:t>
            </w:r>
            <w:r w:rsidRPr="00204EBE">
              <w:rPr>
                <w:rFonts w:cstheme="minorHAnsi"/>
                <w:szCs w:val="20"/>
                <w:shd w:val="clear" w:color="auto" w:fill="auto"/>
                <w:lang w:eastAsia="en-GB"/>
              </w:rPr>
              <w:t xml:space="preserve"> and which should be used when </w:t>
            </w:r>
          </w:p>
          <w:p w14:paraId="3EF3C2F0" w14:textId="1F808932" w:rsidR="0047087D" w:rsidRPr="00204EBE" w:rsidRDefault="0047087D" w:rsidP="007C5B83">
            <w:pPr>
              <w:pStyle w:val="ListParagraph"/>
              <w:numPr>
                <w:ilvl w:val="0"/>
                <w:numId w:val="38"/>
              </w:numPr>
              <w:spacing w:after="0"/>
              <w:jc w:val="both"/>
              <w:textAlignment w:val="baseline"/>
              <w:rPr>
                <w:rFonts w:cstheme="minorHAnsi"/>
                <w:szCs w:val="20"/>
                <w:shd w:val="clear" w:color="auto" w:fill="auto"/>
                <w:lang w:eastAsia="en-GB"/>
              </w:rPr>
            </w:pPr>
            <w:r w:rsidRPr="00204EBE">
              <w:rPr>
                <w:rFonts w:cstheme="minorHAnsi"/>
                <w:szCs w:val="20"/>
                <w:shd w:val="clear" w:color="auto" w:fill="auto"/>
                <w:lang w:eastAsia="en-GB"/>
              </w:rPr>
              <w:t>The importance of process design - what makes a good process and pitfalls to avoid </w:t>
            </w:r>
          </w:p>
          <w:p w14:paraId="288A4EED" w14:textId="2CAA2636" w:rsidR="0047087D" w:rsidRPr="00204EBE" w:rsidRDefault="0047087D" w:rsidP="007C5B83">
            <w:pPr>
              <w:pStyle w:val="ListParagraph"/>
              <w:numPr>
                <w:ilvl w:val="0"/>
                <w:numId w:val="38"/>
              </w:numPr>
              <w:spacing w:after="0"/>
              <w:jc w:val="both"/>
              <w:textAlignment w:val="baseline"/>
              <w:rPr>
                <w:rFonts w:cstheme="minorHAnsi"/>
                <w:szCs w:val="20"/>
                <w:shd w:val="clear" w:color="auto" w:fill="auto"/>
                <w:lang w:eastAsia="en-GB"/>
              </w:rPr>
            </w:pPr>
            <w:r w:rsidRPr="00204EBE">
              <w:rPr>
                <w:rFonts w:cstheme="minorHAnsi"/>
                <w:szCs w:val="20"/>
                <w:shd w:val="clear" w:color="auto" w:fill="auto"/>
                <w:lang w:eastAsia="en-GB"/>
              </w:rPr>
              <w:t xml:space="preserve">Things to think about when considering multi-stakeholder </w:t>
            </w:r>
            <w:r w:rsidR="00932804">
              <w:rPr>
                <w:rFonts w:cstheme="minorHAnsi"/>
                <w:szCs w:val="20"/>
                <w:shd w:val="clear" w:color="auto" w:fill="auto"/>
                <w:lang w:eastAsia="en-GB"/>
              </w:rPr>
              <w:t xml:space="preserve">engagement &amp; </w:t>
            </w:r>
            <w:r w:rsidRPr="00204EBE">
              <w:rPr>
                <w:rFonts w:cstheme="minorHAnsi"/>
                <w:szCs w:val="20"/>
                <w:shd w:val="clear" w:color="auto" w:fill="auto"/>
                <w:lang w:eastAsia="en-GB"/>
              </w:rPr>
              <w:t>participation </w:t>
            </w:r>
          </w:p>
          <w:p w14:paraId="5D02967D" w14:textId="77777777"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tc>
      </w:tr>
      <w:tr w:rsidR="005B4881" w:rsidRPr="0047087D" w14:paraId="51B46465" w14:textId="77777777" w:rsidTr="005B4881">
        <w:trPr>
          <w:trHeight w:val="1605"/>
        </w:trPr>
        <w:tc>
          <w:tcPr>
            <w:tcW w:w="2063" w:type="dxa"/>
            <w:vMerge/>
            <w:tcBorders>
              <w:top w:val="nil"/>
              <w:left w:val="nil"/>
              <w:bottom w:val="nil"/>
              <w:right w:val="nil"/>
            </w:tcBorders>
          </w:tcPr>
          <w:p w14:paraId="1E7C6EFA" w14:textId="77777777" w:rsidR="005B4881" w:rsidRPr="0047087D" w:rsidRDefault="005B4881" w:rsidP="0047087D">
            <w:pPr>
              <w:spacing w:after="0"/>
              <w:textAlignment w:val="baseline"/>
              <w:rPr>
                <w:rFonts w:cstheme="minorHAnsi"/>
                <w:b/>
                <w:color w:val="4A66AE"/>
                <w:sz w:val="24"/>
                <w:szCs w:val="24"/>
                <w:shd w:val="clear" w:color="auto" w:fill="auto"/>
                <w:lang w:val="en-US"/>
              </w:rPr>
            </w:pPr>
          </w:p>
        </w:tc>
        <w:tc>
          <w:tcPr>
            <w:tcW w:w="7762" w:type="dxa"/>
            <w:gridSpan w:val="3"/>
            <w:tcBorders>
              <w:top w:val="nil"/>
              <w:left w:val="nil"/>
              <w:bottom w:val="nil"/>
              <w:right w:val="nil"/>
            </w:tcBorders>
          </w:tcPr>
          <w:p w14:paraId="4E941A54" w14:textId="77777777" w:rsidR="005B4881" w:rsidRPr="0047087D" w:rsidRDefault="005B4881" w:rsidP="005B4881">
            <w:pPr>
              <w:spacing w:after="0"/>
              <w:textAlignment w:val="baseline"/>
              <w:rPr>
                <w:rFonts w:cs="Arial"/>
                <w:b/>
                <w:bCs/>
                <w:color w:val="4A66AE"/>
                <w:szCs w:val="20"/>
              </w:rPr>
            </w:pPr>
            <w:r w:rsidRPr="0047087D">
              <w:rPr>
                <w:rFonts w:cs="Arial"/>
                <w:b/>
                <w:bCs/>
                <w:color w:val="4A66AE"/>
                <w:szCs w:val="20"/>
              </w:rPr>
              <w:t>Facilitation skills: </w:t>
            </w:r>
          </w:p>
          <w:p w14:paraId="22C2F444" w14:textId="77777777" w:rsidR="005B4881" w:rsidRPr="0047087D" w:rsidRDefault="005B4881" w:rsidP="005B4881">
            <w:pPr>
              <w:spacing w:after="0"/>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2C218FD3" w14:textId="77777777" w:rsidR="005B4881" w:rsidRPr="00262C51" w:rsidRDefault="005B4881" w:rsidP="005B4881">
            <w:pPr>
              <w:pStyle w:val="ListParagraph"/>
              <w:numPr>
                <w:ilvl w:val="0"/>
                <w:numId w:val="42"/>
              </w:numPr>
              <w:spacing w:after="0"/>
              <w:jc w:val="both"/>
              <w:textAlignment w:val="baseline"/>
              <w:rPr>
                <w:rFonts w:cstheme="minorHAnsi"/>
                <w:szCs w:val="20"/>
                <w:shd w:val="clear" w:color="auto" w:fill="auto"/>
                <w:lang w:eastAsia="en-GB"/>
              </w:rPr>
            </w:pPr>
            <w:r w:rsidRPr="00262C51">
              <w:rPr>
                <w:rFonts w:cstheme="minorHAnsi"/>
                <w:szCs w:val="20"/>
                <w:shd w:val="clear" w:color="auto" w:fill="auto"/>
                <w:lang w:eastAsia="en-GB"/>
              </w:rPr>
              <w:t>The role of the facilitator  </w:t>
            </w:r>
          </w:p>
          <w:p w14:paraId="1E975132" w14:textId="77777777" w:rsidR="005B4881" w:rsidRPr="00262C51" w:rsidRDefault="005B4881" w:rsidP="005B4881">
            <w:pPr>
              <w:pStyle w:val="ListParagraph"/>
              <w:numPr>
                <w:ilvl w:val="0"/>
                <w:numId w:val="42"/>
              </w:numPr>
              <w:spacing w:after="0"/>
              <w:jc w:val="both"/>
              <w:textAlignment w:val="baseline"/>
              <w:rPr>
                <w:rFonts w:cstheme="minorHAnsi"/>
                <w:szCs w:val="20"/>
                <w:shd w:val="clear" w:color="auto" w:fill="auto"/>
                <w:lang w:eastAsia="en-GB"/>
              </w:rPr>
            </w:pPr>
            <w:r w:rsidRPr="00262C51">
              <w:rPr>
                <w:rFonts w:cstheme="minorHAnsi"/>
                <w:szCs w:val="20"/>
                <w:shd w:val="clear" w:color="auto" w:fill="auto"/>
                <w:lang w:eastAsia="en-GB"/>
              </w:rPr>
              <w:t xml:space="preserve">How to design a good </w:t>
            </w:r>
            <w:r>
              <w:rPr>
                <w:rFonts w:cstheme="minorHAnsi"/>
                <w:szCs w:val="20"/>
                <w:shd w:val="clear" w:color="auto" w:fill="auto"/>
                <w:lang w:eastAsia="en-GB"/>
              </w:rPr>
              <w:t xml:space="preserve">engagement or </w:t>
            </w:r>
            <w:r w:rsidRPr="00262C51">
              <w:rPr>
                <w:rFonts w:cstheme="minorHAnsi"/>
                <w:szCs w:val="20"/>
                <w:shd w:val="clear" w:color="auto" w:fill="auto"/>
                <w:lang w:eastAsia="en-GB"/>
              </w:rPr>
              <w:t>participation process  </w:t>
            </w:r>
          </w:p>
          <w:p w14:paraId="2E129FD7" w14:textId="77777777" w:rsidR="005B4881" w:rsidRPr="00262C51" w:rsidRDefault="005B4881" w:rsidP="005B4881">
            <w:pPr>
              <w:pStyle w:val="ListParagraph"/>
              <w:numPr>
                <w:ilvl w:val="0"/>
                <w:numId w:val="42"/>
              </w:numPr>
              <w:spacing w:after="0"/>
              <w:jc w:val="both"/>
              <w:textAlignment w:val="baseline"/>
              <w:rPr>
                <w:rFonts w:cstheme="minorHAnsi"/>
                <w:szCs w:val="20"/>
                <w:shd w:val="clear" w:color="auto" w:fill="auto"/>
                <w:lang w:eastAsia="en-GB"/>
              </w:rPr>
            </w:pPr>
            <w:r w:rsidRPr="00262C51">
              <w:rPr>
                <w:rFonts w:cstheme="minorHAnsi"/>
                <w:szCs w:val="20"/>
                <w:shd w:val="clear" w:color="auto" w:fill="auto"/>
                <w:lang w:eastAsia="en-GB"/>
              </w:rPr>
              <w:t>How to design workshops </w:t>
            </w:r>
          </w:p>
          <w:p w14:paraId="1B8AC92F" w14:textId="77777777" w:rsidR="005B4881" w:rsidRPr="00262C51" w:rsidRDefault="005B4881" w:rsidP="005B4881">
            <w:pPr>
              <w:pStyle w:val="ListParagraph"/>
              <w:numPr>
                <w:ilvl w:val="0"/>
                <w:numId w:val="42"/>
              </w:numPr>
              <w:spacing w:after="0"/>
              <w:jc w:val="both"/>
              <w:textAlignment w:val="baseline"/>
              <w:rPr>
                <w:rFonts w:cstheme="minorHAnsi"/>
                <w:szCs w:val="20"/>
                <w:shd w:val="clear" w:color="auto" w:fill="auto"/>
                <w:lang w:eastAsia="en-GB"/>
              </w:rPr>
            </w:pPr>
            <w:r w:rsidRPr="00262C51">
              <w:rPr>
                <w:rFonts w:cstheme="minorHAnsi"/>
                <w:szCs w:val="20"/>
                <w:shd w:val="clear" w:color="auto" w:fill="auto"/>
                <w:lang w:eastAsia="en-GB"/>
              </w:rPr>
              <w:t>Facilitation skills </w:t>
            </w:r>
          </w:p>
          <w:p w14:paraId="3654CDE4" w14:textId="77777777" w:rsidR="005B4881" w:rsidRDefault="005B4881" w:rsidP="005B4881">
            <w:pPr>
              <w:pStyle w:val="ListParagraph"/>
              <w:numPr>
                <w:ilvl w:val="0"/>
                <w:numId w:val="42"/>
              </w:numPr>
              <w:spacing w:after="0"/>
              <w:jc w:val="both"/>
              <w:textAlignment w:val="baseline"/>
              <w:rPr>
                <w:rFonts w:cstheme="minorHAnsi"/>
                <w:szCs w:val="20"/>
                <w:shd w:val="clear" w:color="auto" w:fill="auto"/>
                <w:lang w:eastAsia="en-GB"/>
              </w:rPr>
            </w:pPr>
            <w:r w:rsidRPr="00262C51">
              <w:rPr>
                <w:rFonts w:cstheme="minorHAnsi"/>
                <w:szCs w:val="20"/>
                <w:shd w:val="clear" w:color="auto" w:fill="auto"/>
                <w:lang w:eastAsia="en-GB"/>
              </w:rPr>
              <w:t>Facilitation techniques </w:t>
            </w:r>
          </w:p>
          <w:p w14:paraId="26BA3C9F" w14:textId="77777777" w:rsidR="005B4881" w:rsidRPr="0047087D" w:rsidRDefault="005B4881" w:rsidP="0047087D">
            <w:pPr>
              <w:spacing w:after="0"/>
              <w:textAlignment w:val="baseline"/>
              <w:rPr>
                <w:rFonts w:cs="Arial"/>
                <w:b/>
                <w:bCs/>
                <w:color w:val="4A66AE"/>
                <w:szCs w:val="20"/>
              </w:rPr>
            </w:pPr>
          </w:p>
        </w:tc>
      </w:tr>
      <w:tr w:rsidR="0047087D" w:rsidRPr="0047087D" w14:paraId="5437B2AA" w14:textId="77777777" w:rsidTr="005B4881">
        <w:trPr>
          <w:trHeight w:val="4785"/>
        </w:trPr>
        <w:tc>
          <w:tcPr>
            <w:tcW w:w="2063" w:type="dxa"/>
            <w:tcBorders>
              <w:top w:val="nil"/>
              <w:left w:val="nil"/>
              <w:bottom w:val="nil"/>
              <w:right w:val="nil"/>
            </w:tcBorders>
            <w:hideMark/>
          </w:tcPr>
          <w:p w14:paraId="6B72AA59" w14:textId="77777777" w:rsidR="0047087D" w:rsidRPr="0047087D" w:rsidRDefault="0047087D" w:rsidP="0047087D">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Why is it important? </w:t>
            </w:r>
          </w:p>
        </w:tc>
        <w:tc>
          <w:tcPr>
            <w:tcW w:w="7762" w:type="dxa"/>
            <w:gridSpan w:val="3"/>
            <w:tcBorders>
              <w:top w:val="nil"/>
              <w:left w:val="nil"/>
              <w:bottom w:val="nil"/>
              <w:right w:val="nil"/>
            </w:tcBorders>
            <w:hideMark/>
          </w:tcPr>
          <w:p w14:paraId="28FE0FEB" w14:textId="74DAB286"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When it comes to the environment, integrated thinking and wide agreement are crucial. To achieve this, key stakeholders need to be involved in agreeing plans, policies</w:t>
            </w:r>
            <w:r w:rsidR="00CB4A5F">
              <w:rPr>
                <w:rFonts w:cstheme="minorHAnsi"/>
                <w:szCs w:val="20"/>
                <w:shd w:val="clear" w:color="auto" w:fill="auto"/>
                <w:lang w:eastAsia="en-GB"/>
              </w:rPr>
              <w:t>,</w:t>
            </w:r>
            <w:r w:rsidRPr="0047087D">
              <w:rPr>
                <w:rFonts w:cstheme="minorHAnsi"/>
                <w:szCs w:val="20"/>
                <w:shd w:val="clear" w:color="auto" w:fill="auto"/>
                <w:lang w:eastAsia="en-GB"/>
              </w:rPr>
              <w:t xml:space="preserve"> or practice whether at a strategic or local level or even within your organisation.   </w:t>
            </w:r>
          </w:p>
          <w:p w14:paraId="35B58051" w14:textId="77777777"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0F086404" w14:textId="366CBEE9"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xml:space="preserve">Without </w:t>
            </w:r>
            <w:r w:rsidR="00932804">
              <w:rPr>
                <w:rFonts w:cstheme="minorHAnsi"/>
                <w:szCs w:val="20"/>
                <w:shd w:val="clear" w:color="auto" w:fill="auto"/>
                <w:lang w:eastAsia="en-GB"/>
              </w:rPr>
              <w:t>involving stakeholders</w:t>
            </w:r>
            <w:r w:rsidRPr="0047087D">
              <w:rPr>
                <w:rFonts w:cstheme="minorHAnsi"/>
                <w:szCs w:val="20"/>
                <w:shd w:val="clear" w:color="auto" w:fill="auto"/>
                <w:lang w:eastAsia="en-GB"/>
              </w:rPr>
              <w:t>, plans and proposals lack the support they need for implementation. They may become confrontational with positive results lost in argument, delay and potentially even legal challenge. </w:t>
            </w:r>
          </w:p>
          <w:p w14:paraId="4FF1B6F5" w14:textId="77777777" w:rsidR="0047087D" w:rsidRPr="0047087D" w:rsidRDefault="0047087D" w:rsidP="0047087D">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0704B61D" w14:textId="26FA7841" w:rsidR="0047087D" w:rsidRPr="0047087D" w:rsidRDefault="00CB4A5F" w:rsidP="0047087D">
            <w:pPr>
              <w:spacing w:after="0"/>
              <w:ind w:right="15"/>
              <w:jc w:val="both"/>
              <w:textAlignment w:val="baseline"/>
              <w:rPr>
                <w:rFonts w:cstheme="minorHAnsi"/>
                <w:szCs w:val="20"/>
                <w:shd w:val="clear" w:color="auto" w:fill="auto"/>
                <w:lang w:eastAsia="en-GB"/>
              </w:rPr>
            </w:pPr>
            <w:r>
              <w:rPr>
                <w:rFonts w:cstheme="minorHAnsi"/>
                <w:szCs w:val="20"/>
                <w:shd w:val="clear" w:color="auto" w:fill="auto"/>
                <w:lang w:eastAsia="en-GB"/>
              </w:rPr>
              <w:t>Best</w:t>
            </w:r>
            <w:r w:rsidR="0047087D" w:rsidRPr="0047087D">
              <w:rPr>
                <w:rFonts w:cstheme="minorHAnsi"/>
                <w:szCs w:val="20"/>
                <w:shd w:val="clear" w:color="auto" w:fill="auto"/>
                <w:lang w:eastAsia="en-GB"/>
              </w:rPr>
              <w:t xml:space="preserve"> practice in </w:t>
            </w:r>
            <w:r w:rsidR="00932804">
              <w:rPr>
                <w:rFonts w:cstheme="minorHAnsi"/>
                <w:szCs w:val="20"/>
                <w:shd w:val="clear" w:color="auto" w:fill="auto"/>
                <w:lang w:eastAsia="en-GB"/>
              </w:rPr>
              <w:t>involving people</w:t>
            </w:r>
            <w:r w:rsidR="0047087D" w:rsidRPr="0047087D">
              <w:rPr>
                <w:rFonts w:cstheme="minorHAnsi"/>
                <w:szCs w:val="20"/>
                <w:shd w:val="clear" w:color="auto" w:fill="auto"/>
                <w:lang w:eastAsia="en-GB"/>
              </w:rPr>
              <w:t xml:space="preserve"> means that </w:t>
            </w:r>
            <w:r w:rsidR="00932804">
              <w:rPr>
                <w:rFonts w:cstheme="minorHAnsi"/>
                <w:szCs w:val="20"/>
                <w:shd w:val="clear" w:color="auto" w:fill="auto"/>
                <w:lang w:eastAsia="en-GB"/>
              </w:rPr>
              <w:t>they</w:t>
            </w:r>
            <w:r w:rsidR="0047087D" w:rsidRPr="0047087D">
              <w:rPr>
                <w:rFonts w:cstheme="minorHAnsi"/>
                <w:szCs w:val="20"/>
                <w:shd w:val="clear" w:color="auto" w:fill="auto"/>
                <w:lang w:eastAsia="en-GB"/>
              </w:rPr>
              <w:t xml:space="preserve"> are not just informed or </w:t>
            </w:r>
            <w:r w:rsidR="00BD585A" w:rsidRPr="0047087D">
              <w:rPr>
                <w:rFonts w:cstheme="minorHAnsi"/>
                <w:szCs w:val="20"/>
                <w:shd w:val="clear" w:color="auto" w:fill="auto"/>
                <w:lang w:eastAsia="en-GB"/>
              </w:rPr>
              <w:t>consulted but</w:t>
            </w:r>
            <w:r w:rsidR="0047087D" w:rsidRPr="0047087D">
              <w:rPr>
                <w:rFonts w:cstheme="minorHAnsi"/>
                <w:szCs w:val="20"/>
                <w:shd w:val="clear" w:color="auto" w:fill="auto"/>
                <w:lang w:eastAsia="en-GB"/>
              </w:rPr>
              <w:t xml:space="preserve"> have a genuine opportunity to influence the outcome and agree the best way forward.    </w:t>
            </w:r>
          </w:p>
          <w:p w14:paraId="5ACB3998" w14:textId="77777777" w:rsidR="0047087D" w:rsidRPr="0047087D" w:rsidRDefault="0047087D" w:rsidP="0047087D">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416D6BDD" w14:textId="50D6E914" w:rsidR="0047087D" w:rsidRPr="0047087D" w:rsidRDefault="0047087D" w:rsidP="0047087D">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xml:space="preserve">Whilst there is much rhetoric about the need for effective </w:t>
            </w:r>
            <w:r w:rsidR="00932804">
              <w:rPr>
                <w:rFonts w:cstheme="minorHAnsi"/>
                <w:szCs w:val="20"/>
                <w:shd w:val="clear" w:color="auto" w:fill="auto"/>
                <w:lang w:eastAsia="en-GB"/>
              </w:rPr>
              <w:t xml:space="preserve">engagement &amp; </w:t>
            </w:r>
            <w:r w:rsidRPr="0047087D">
              <w:rPr>
                <w:rFonts w:cstheme="minorHAnsi"/>
                <w:szCs w:val="20"/>
                <w:shd w:val="clear" w:color="auto" w:fill="auto"/>
                <w:lang w:eastAsia="en-GB"/>
              </w:rPr>
              <w:t>stakeholder participation</w:t>
            </w:r>
            <w:r w:rsidR="00CB4A5F">
              <w:rPr>
                <w:rFonts w:cstheme="minorHAnsi"/>
                <w:szCs w:val="20"/>
                <w:shd w:val="clear" w:color="auto" w:fill="auto"/>
                <w:lang w:eastAsia="en-GB"/>
              </w:rPr>
              <w:t>,</w:t>
            </w:r>
            <w:r w:rsidRPr="0047087D">
              <w:rPr>
                <w:rFonts w:cstheme="minorHAnsi"/>
                <w:szCs w:val="20"/>
                <w:shd w:val="clear" w:color="auto" w:fill="auto"/>
                <w:lang w:eastAsia="en-GB"/>
              </w:rPr>
              <w:t xml:space="preserve"> there is a lack of clarity about what </w:t>
            </w:r>
            <w:r w:rsidR="00CB4A5F">
              <w:rPr>
                <w:rFonts w:cstheme="minorHAnsi"/>
                <w:szCs w:val="20"/>
                <w:shd w:val="clear" w:color="auto" w:fill="auto"/>
                <w:lang w:eastAsia="en-GB"/>
              </w:rPr>
              <w:t>best</w:t>
            </w:r>
            <w:r w:rsidRPr="0047087D">
              <w:rPr>
                <w:rFonts w:cstheme="minorHAnsi"/>
                <w:szCs w:val="20"/>
                <w:shd w:val="clear" w:color="auto" w:fill="auto"/>
                <w:lang w:eastAsia="en-GB"/>
              </w:rPr>
              <w:t xml:space="preserve"> practice involves and how to go about it.  What is certain is that good intent is not enough.  Getting it wrong can result in stakeholders who are fed up with both you and your organisation because they gave up time to be involved but it made no difference to the outcome.  </w:t>
            </w:r>
          </w:p>
          <w:p w14:paraId="1DCFC97D" w14:textId="77777777" w:rsidR="0047087D" w:rsidRPr="0047087D" w:rsidRDefault="0047087D" w:rsidP="0047087D">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p w14:paraId="6AA7CCE5" w14:textId="4AA4A3B1"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xml:space="preserve">This training course means that you will not only understand </w:t>
            </w:r>
            <w:r w:rsidR="00CB4A5F">
              <w:rPr>
                <w:rFonts w:cstheme="minorHAnsi"/>
                <w:szCs w:val="20"/>
                <w:shd w:val="clear" w:color="auto" w:fill="auto"/>
                <w:lang w:eastAsia="en-GB"/>
              </w:rPr>
              <w:t>best</w:t>
            </w:r>
            <w:r w:rsidRPr="0047087D">
              <w:rPr>
                <w:rFonts w:cstheme="minorHAnsi"/>
                <w:szCs w:val="20"/>
                <w:shd w:val="clear" w:color="auto" w:fill="auto"/>
                <w:lang w:eastAsia="en-GB"/>
              </w:rPr>
              <w:t xml:space="preserve"> practice but can deliver it too. </w:t>
            </w:r>
          </w:p>
          <w:p w14:paraId="426C6A52" w14:textId="77777777" w:rsidR="0047087D" w:rsidRPr="0047087D" w:rsidRDefault="0047087D" w:rsidP="0047087D">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tc>
      </w:tr>
      <w:tr w:rsidR="009E70E1" w:rsidRPr="0047087D" w14:paraId="5C3D034C" w14:textId="77777777" w:rsidTr="005B4881">
        <w:trPr>
          <w:trHeight w:val="793"/>
        </w:trPr>
        <w:tc>
          <w:tcPr>
            <w:tcW w:w="2063" w:type="dxa"/>
            <w:tcBorders>
              <w:top w:val="nil"/>
              <w:left w:val="nil"/>
              <w:bottom w:val="nil"/>
              <w:right w:val="nil"/>
            </w:tcBorders>
          </w:tcPr>
          <w:p w14:paraId="3386DBD8" w14:textId="77777777" w:rsidR="009E70E1" w:rsidRPr="0047087D" w:rsidRDefault="009E70E1"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 xml:space="preserve">Who </w:t>
            </w:r>
            <w:proofErr w:type="gramStart"/>
            <w:r w:rsidRPr="0047087D">
              <w:rPr>
                <w:rFonts w:cstheme="minorHAnsi"/>
                <w:b/>
                <w:color w:val="4A66AE"/>
                <w:sz w:val="24"/>
                <w:szCs w:val="24"/>
                <w:shd w:val="clear" w:color="auto" w:fill="auto"/>
                <w:lang w:val="en-US"/>
              </w:rPr>
              <w:t>attends</w:t>
            </w:r>
            <w:proofErr w:type="gramEnd"/>
            <w:r>
              <w:rPr>
                <w:rFonts w:cstheme="minorHAnsi"/>
                <w:b/>
                <w:color w:val="4A66AE"/>
                <w:sz w:val="24"/>
                <w:szCs w:val="24"/>
                <w:shd w:val="clear" w:color="auto" w:fill="auto"/>
                <w:lang w:val="en-US"/>
              </w:rPr>
              <w:t>?</w:t>
            </w:r>
          </w:p>
          <w:p w14:paraId="19589C3B" w14:textId="77777777" w:rsidR="009E70E1" w:rsidRPr="0047087D" w:rsidRDefault="009E70E1" w:rsidP="0047087D">
            <w:pPr>
              <w:spacing w:after="0"/>
              <w:textAlignment w:val="baseline"/>
              <w:rPr>
                <w:rFonts w:cstheme="minorHAnsi"/>
                <w:b/>
                <w:color w:val="4A66AE"/>
                <w:sz w:val="24"/>
                <w:szCs w:val="24"/>
                <w:shd w:val="clear" w:color="auto" w:fill="auto"/>
                <w:lang w:val="en-US"/>
              </w:rPr>
            </w:pPr>
          </w:p>
        </w:tc>
        <w:tc>
          <w:tcPr>
            <w:tcW w:w="7762" w:type="dxa"/>
            <w:gridSpan w:val="3"/>
            <w:tcBorders>
              <w:top w:val="nil"/>
              <w:left w:val="nil"/>
              <w:bottom w:val="nil"/>
              <w:right w:val="nil"/>
            </w:tcBorders>
          </w:tcPr>
          <w:p w14:paraId="71229F3D" w14:textId="77777777" w:rsidR="007B7CC0" w:rsidRDefault="009E70E1" w:rsidP="009E70E1">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xml:space="preserve">People come on our courses from a wide range of UK and European organisations </w:t>
            </w:r>
            <w:proofErr w:type="gramStart"/>
            <w:r w:rsidRPr="0047087D">
              <w:rPr>
                <w:rFonts w:cstheme="minorHAnsi"/>
                <w:szCs w:val="20"/>
                <w:shd w:val="clear" w:color="auto" w:fill="auto"/>
                <w:lang w:eastAsia="en-GB"/>
              </w:rPr>
              <w:t>including:</w:t>
            </w:r>
            <w:proofErr w:type="gramEnd"/>
            <w:r w:rsidRPr="0047087D">
              <w:rPr>
                <w:rFonts w:cstheme="minorHAnsi"/>
                <w:szCs w:val="20"/>
                <w:shd w:val="clear" w:color="auto" w:fill="auto"/>
                <w:lang w:eastAsia="en-GB"/>
              </w:rPr>
              <w:t> Government Agencies,</w:t>
            </w:r>
            <w:r w:rsidR="00B53432">
              <w:rPr>
                <w:rFonts w:cstheme="minorHAnsi"/>
                <w:szCs w:val="20"/>
                <w:shd w:val="clear" w:color="auto" w:fill="auto"/>
                <w:lang w:eastAsia="en-GB"/>
              </w:rPr>
              <w:t xml:space="preserve"> </w:t>
            </w:r>
            <w:r w:rsidRPr="0047087D">
              <w:rPr>
                <w:rFonts w:cstheme="minorHAnsi"/>
                <w:szCs w:val="20"/>
                <w:shd w:val="clear" w:color="auto" w:fill="auto"/>
                <w:lang w:eastAsia="en-GB"/>
              </w:rPr>
              <w:t>Ministries, Local Authorities, NGO</w:t>
            </w:r>
            <w:r>
              <w:rPr>
                <w:rFonts w:cstheme="minorHAnsi"/>
                <w:szCs w:val="20"/>
                <w:shd w:val="clear" w:color="auto" w:fill="auto"/>
                <w:lang w:eastAsia="en-GB"/>
              </w:rPr>
              <w:t>s</w:t>
            </w:r>
            <w:r w:rsidRPr="0047087D">
              <w:rPr>
                <w:rFonts w:cstheme="minorHAnsi"/>
                <w:szCs w:val="20"/>
                <w:shd w:val="clear" w:color="auto" w:fill="auto"/>
                <w:lang w:eastAsia="en-GB"/>
              </w:rPr>
              <w:t>, Consultancies, Academics and the Private Sector. </w:t>
            </w:r>
          </w:p>
          <w:p w14:paraId="776E443E" w14:textId="57A85DC8" w:rsidR="009E70E1" w:rsidRPr="0047087D" w:rsidRDefault="009E70E1" w:rsidP="009E70E1">
            <w:pPr>
              <w:spacing w:after="0"/>
              <w:ind w:right="15"/>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  </w:t>
            </w:r>
          </w:p>
        </w:tc>
      </w:tr>
      <w:tr w:rsidR="009E70E1" w:rsidRPr="0047087D" w14:paraId="120688DE" w14:textId="77777777" w:rsidTr="005B4881">
        <w:trPr>
          <w:trHeight w:val="793"/>
        </w:trPr>
        <w:tc>
          <w:tcPr>
            <w:tcW w:w="2063" w:type="dxa"/>
            <w:tcBorders>
              <w:top w:val="nil"/>
              <w:left w:val="nil"/>
              <w:bottom w:val="nil"/>
              <w:right w:val="nil"/>
            </w:tcBorders>
          </w:tcPr>
          <w:p w14:paraId="7D717215" w14:textId="77777777" w:rsidR="009E70E1" w:rsidRPr="0047087D" w:rsidRDefault="009E70E1"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What they say </w:t>
            </w:r>
          </w:p>
          <w:p w14:paraId="4B745C14" w14:textId="77777777" w:rsidR="009E70E1" w:rsidRPr="0047087D" w:rsidRDefault="009E70E1" w:rsidP="009E70E1">
            <w:pPr>
              <w:spacing w:after="0"/>
              <w:textAlignment w:val="baseline"/>
              <w:rPr>
                <w:rFonts w:cstheme="minorHAnsi"/>
                <w:b/>
                <w:color w:val="4A66AE"/>
                <w:sz w:val="24"/>
                <w:szCs w:val="24"/>
                <w:shd w:val="clear" w:color="auto" w:fill="auto"/>
                <w:lang w:val="en-US"/>
              </w:rPr>
            </w:pPr>
          </w:p>
        </w:tc>
        <w:tc>
          <w:tcPr>
            <w:tcW w:w="7762" w:type="dxa"/>
            <w:gridSpan w:val="3"/>
            <w:tcBorders>
              <w:top w:val="nil"/>
              <w:left w:val="nil"/>
              <w:bottom w:val="nil"/>
              <w:right w:val="nil"/>
            </w:tcBorders>
          </w:tcPr>
          <w:p w14:paraId="2BADF342" w14:textId="77777777" w:rsidR="009E70E1" w:rsidRPr="007B7CC0" w:rsidRDefault="009E70E1"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Excellent, learnt a huge amount, good split between practice and theory </w:t>
            </w:r>
          </w:p>
          <w:p w14:paraId="4B59FBAD" w14:textId="77777777" w:rsidR="009E70E1" w:rsidRPr="007B7CC0" w:rsidRDefault="009E70E1"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I liked it all - the practical examples, learning by doing, reflections, and informal friendly style </w:t>
            </w:r>
          </w:p>
          <w:p w14:paraId="14712B50" w14:textId="77777777" w:rsidR="009E70E1" w:rsidRPr="007B7CC0" w:rsidRDefault="009E70E1"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Really enjoyed the course.  Felt it has been beneficial on a personal as well as professional level </w:t>
            </w:r>
          </w:p>
          <w:p w14:paraId="03767C12" w14:textId="715837AE" w:rsidR="001600A9" w:rsidRPr="007B7CC0" w:rsidRDefault="001600A9"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 xml:space="preserve">The course was </w:t>
            </w:r>
            <w:proofErr w:type="gramStart"/>
            <w:r w:rsidRPr="007B7CC0">
              <w:rPr>
                <w:rFonts w:cstheme="minorHAnsi"/>
                <w:szCs w:val="20"/>
                <w:shd w:val="clear" w:color="auto" w:fill="auto"/>
                <w:lang w:eastAsia="en-GB"/>
              </w:rPr>
              <w:t>really great</w:t>
            </w:r>
            <w:proofErr w:type="gramEnd"/>
            <w:r w:rsidRPr="007B7CC0">
              <w:rPr>
                <w:rFonts w:cstheme="minorHAnsi"/>
                <w:szCs w:val="20"/>
                <w:shd w:val="clear" w:color="auto" w:fill="auto"/>
                <w:lang w:eastAsia="en-GB"/>
              </w:rPr>
              <w:t xml:space="preserve">, inclusive, interesting - </w:t>
            </w:r>
            <w:proofErr w:type="gramStart"/>
            <w:r w:rsidRPr="007B7CC0">
              <w:rPr>
                <w:rFonts w:cstheme="minorHAnsi"/>
                <w:szCs w:val="20"/>
                <w:shd w:val="clear" w:color="auto" w:fill="auto"/>
                <w:lang w:eastAsia="en-GB"/>
              </w:rPr>
              <w:t>really well</w:t>
            </w:r>
            <w:proofErr w:type="gramEnd"/>
            <w:r w:rsidRPr="007B7CC0">
              <w:rPr>
                <w:rFonts w:cstheme="minorHAnsi"/>
                <w:szCs w:val="20"/>
                <w:shd w:val="clear" w:color="auto" w:fill="auto"/>
                <w:lang w:eastAsia="en-GB"/>
              </w:rPr>
              <w:t xml:space="preserve"> done.</w:t>
            </w:r>
          </w:p>
          <w:p w14:paraId="6BC5786C" w14:textId="129F72B9" w:rsidR="001600A9" w:rsidRPr="007B7CC0" w:rsidRDefault="00F13AFD"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I enjoyed the informality, and how each person was subtlety invited to be themselves and participate in their own way.</w:t>
            </w:r>
          </w:p>
          <w:p w14:paraId="6E1D5FEA" w14:textId="00FEFB7D" w:rsidR="00F663C1" w:rsidRPr="007B7CC0" w:rsidRDefault="00F663C1"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 xml:space="preserve">It was friendly, informal, had challenging elements to make you think, was flexible enough to be responsive, and provided learning through experiencing. </w:t>
            </w:r>
          </w:p>
          <w:p w14:paraId="69C8952B" w14:textId="60E6F3DC" w:rsidR="007B7CC0" w:rsidRDefault="007B7CC0"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The course came highly recommended and it exceeded expectations.</w:t>
            </w:r>
          </w:p>
          <w:p w14:paraId="276F52FD" w14:textId="77777777" w:rsidR="00C66C20" w:rsidRDefault="002B4B05" w:rsidP="009D33F7">
            <w:pPr>
              <w:pStyle w:val="ListParagraph"/>
              <w:numPr>
                <w:ilvl w:val="0"/>
                <w:numId w:val="43"/>
              </w:numPr>
              <w:spacing w:after="0"/>
              <w:jc w:val="both"/>
              <w:textAlignment w:val="baseline"/>
              <w:rPr>
                <w:rFonts w:cstheme="minorHAnsi"/>
                <w:szCs w:val="20"/>
                <w:shd w:val="clear" w:color="auto" w:fill="auto"/>
                <w:lang w:eastAsia="en-GB"/>
              </w:rPr>
            </w:pPr>
            <w:r>
              <w:rPr>
                <w:rFonts w:cstheme="minorHAnsi"/>
                <w:szCs w:val="20"/>
                <w:shd w:val="clear" w:color="auto" w:fill="auto"/>
                <w:lang w:eastAsia="en-GB"/>
              </w:rPr>
              <w:t xml:space="preserve">Greatly exceeded expectations! Extremely </w:t>
            </w:r>
            <w:r w:rsidR="00C66C20">
              <w:rPr>
                <w:rFonts w:cstheme="minorHAnsi"/>
                <w:szCs w:val="20"/>
                <w:shd w:val="clear" w:color="auto" w:fill="auto"/>
                <w:lang w:eastAsia="en-GB"/>
              </w:rPr>
              <w:t>impressed by the quality, depth and delivery.</w:t>
            </w:r>
          </w:p>
          <w:p w14:paraId="33A3F668" w14:textId="6A6F0E13" w:rsidR="002B4B05" w:rsidRPr="00C66C20" w:rsidRDefault="00C66C20" w:rsidP="009D33F7">
            <w:pPr>
              <w:pStyle w:val="ListParagraph"/>
              <w:numPr>
                <w:ilvl w:val="0"/>
                <w:numId w:val="43"/>
              </w:numPr>
              <w:spacing w:after="0"/>
              <w:jc w:val="both"/>
              <w:textAlignment w:val="baseline"/>
              <w:rPr>
                <w:rFonts w:cstheme="minorHAnsi"/>
                <w:szCs w:val="20"/>
                <w:shd w:val="clear" w:color="auto" w:fill="auto"/>
                <w:lang w:eastAsia="en-GB"/>
              </w:rPr>
            </w:pPr>
            <w:r w:rsidRPr="007B7CC0">
              <w:rPr>
                <w:rFonts w:cstheme="minorHAnsi"/>
                <w:szCs w:val="20"/>
                <w:shd w:val="clear" w:color="auto" w:fill="auto"/>
                <w:lang w:eastAsia="en-GB"/>
              </w:rPr>
              <w:t>I will be recommending this course to other colleagues </w:t>
            </w:r>
            <w:r w:rsidRPr="00C66C20">
              <w:rPr>
                <w:rFonts w:cstheme="minorHAnsi"/>
                <w:szCs w:val="20"/>
                <w:shd w:val="clear" w:color="auto" w:fill="auto"/>
                <w:lang w:eastAsia="en-GB"/>
              </w:rPr>
              <w:t xml:space="preserve"> </w:t>
            </w:r>
          </w:p>
          <w:p w14:paraId="078E7849" w14:textId="77777777" w:rsidR="009E70E1" w:rsidRDefault="009E70E1" w:rsidP="009E70E1">
            <w:pPr>
              <w:spacing w:after="0"/>
              <w:ind w:right="15"/>
              <w:jc w:val="both"/>
              <w:textAlignment w:val="baseline"/>
              <w:rPr>
                <w:rFonts w:cstheme="minorHAnsi"/>
                <w:szCs w:val="20"/>
                <w:shd w:val="clear" w:color="auto" w:fill="auto"/>
                <w:lang w:eastAsia="en-GB"/>
              </w:rPr>
            </w:pPr>
          </w:p>
          <w:p w14:paraId="1BD6C725" w14:textId="77777777" w:rsidR="00A65356" w:rsidRDefault="00A65356" w:rsidP="009E70E1">
            <w:pPr>
              <w:spacing w:after="0"/>
              <w:ind w:right="15"/>
              <w:jc w:val="both"/>
              <w:textAlignment w:val="baseline"/>
              <w:rPr>
                <w:rFonts w:cstheme="minorHAnsi"/>
                <w:szCs w:val="20"/>
                <w:shd w:val="clear" w:color="auto" w:fill="auto"/>
                <w:lang w:eastAsia="en-GB"/>
              </w:rPr>
            </w:pPr>
          </w:p>
          <w:p w14:paraId="0ECDA8CD" w14:textId="77777777" w:rsidR="00A65356" w:rsidRDefault="00A65356" w:rsidP="009E70E1">
            <w:pPr>
              <w:spacing w:after="0"/>
              <w:ind w:right="15"/>
              <w:jc w:val="both"/>
              <w:textAlignment w:val="baseline"/>
              <w:rPr>
                <w:rFonts w:cstheme="minorHAnsi"/>
                <w:szCs w:val="20"/>
                <w:shd w:val="clear" w:color="auto" w:fill="auto"/>
                <w:lang w:eastAsia="en-GB"/>
              </w:rPr>
            </w:pPr>
          </w:p>
          <w:p w14:paraId="686B0A2A" w14:textId="77777777" w:rsidR="00A65356" w:rsidRDefault="00A65356" w:rsidP="009E70E1">
            <w:pPr>
              <w:spacing w:after="0"/>
              <w:ind w:right="15"/>
              <w:jc w:val="both"/>
              <w:textAlignment w:val="baseline"/>
              <w:rPr>
                <w:rFonts w:cstheme="minorHAnsi"/>
                <w:szCs w:val="20"/>
                <w:shd w:val="clear" w:color="auto" w:fill="auto"/>
                <w:lang w:eastAsia="en-GB"/>
              </w:rPr>
            </w:pPr>
          </w:p>
          <w:p w14:paraId="49FD35D2" w14:textId="77777777" w:rsidR="00400EE7" w:rsidRPr="0047087D" w:rsidRDefault="00400EE7" w:rsidP="009E70E1">
            <w:pPr>
              <w:spacing w:after="0"/>
              <w:ind w:right="15"/>
              <w:jc w:val="both"/>
              <w:textAlignment w:val="baseline"/>
              <w:rPr>
                <w:rFonts w:cstheme="minorHAnsi"/>
                <w:szCs w:val="20"/>
                <w:shd w:val="clear" w:color="auto" w:fill="auto"/>
                <w:lang w:eastAsia="en-GB"/>
              </w:rPr>
            </w:pPr>
          </w:p>
        </w:tc>
      </w:tr>
      <w:tr w:rsidR="009E70E1" w:rsidRPr="0047087D" w14:paraId="03879E27" w14:textId="77777777" w:rsidTr="005B4881">
        <w:trPr>
          <w:trHeight w:val="793"/>
        </w:trPr>
        <w:tc>
          <w:tcPr>
            <w:tcW w:w="2063" w:type="dxa"/>
            <w:tcBorders>
              <w:top w:val="nil"/>
              <w:left w:val="nil"/>
              <w:bottom w:val="nil"/>
              <w:right w:val="nil"/>
            </w:tcBorders>
          </w:tcPr>
          <w:p w14:paraId="781D1C6E" w14:textId="4E344332" w:rsidR="009E70E1" w:rsidRPr="0047087D" w:rsidRDefault="009E70E1"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lastRenderedPageBreak/>
              <w:t>Trainers</w:t>
            </w:r>
          </w:p>
        </w:tc>
        <w:tc>
          <w:tcPr>
            <w:tcW w:w="7762" w:type="dxa"/>
            <w:gridSpan w:val="3"/>
            <w:tcBorders>
              <w:top w:val="nil"/>
              <w:left w:val="nil"/>
              <w:bottom w:val="nil"/>
              <w:right w:val="nil"/>
            </w:tcBorders>
          </w:tcPr>
          <w:p w14:paraId="201ED828" w14:textId="6DEDEAC0" w:rsidR="009E70E1" w:rsidRPr="00205CC3" w:rsidRDefault="009E70E1" w:rsidP="009E70E1">
            <w:r>
              <w:t xml:space="preserve">The </w:t>
            </w:r>
            <w:r w:rsidRPr="00296D8F">
              <w:rPr>
                <w:rFonts w:cs="Arial"/>
                <w:color w:val="4A66AE"/>
                <w:szCs w:val="20"/>
              </w:rPr>
              <w:t>lead trainer</w:t>
            </w:r>
            <w:r w:rsidR="003D3B7E">
              <w:rPr>
                <w:rFonts w:cs="Arial"/>
                <w:color w:val="4A66AE"/>
                <w:szCs w:val="20"/>
              </w:rPr>
              <w:t>s</w:t>
            </w:r>
            <w:r>
              <w:t xml:space="preserve"> will be Diana </w:t>
            </w:r>
            <w:r w:rsidR="003D3B7E">
              <w:t>Sandon (formerly Diana Pound)</w:t>
            </w:r>
            <w:r>
              <w:t>, Director of Dialogue Matters</w:t>
            </w:r>
            <w:r w:rsidR="003D3B7E">
              <w:t xml:space="preserve"> and Ross Freeman, Senior Consultant. </w:t>
            </w:r>
          </w:p>
          <w:p w14:paraId="5A572955" w14:textId="77777777" w:rsidR="009E70E1" w:rsidRDefault="009E70E1" w:rsidP="009E70E1">
            <w:pPr>
              <w:spacing w:after="0"/>
              <w:jc w:val="both"/>
              <w:textAlignment w:val="baseline"/>
              <w:rPr>
                <w:rFonts w:cstheme="minorHAnsi"/>
                <w:szCs w:val="20"/>
                <w:shd w:val="clear" w:color="auto" w:fill="auto"/>
                <w:lang w:eastAsia="en-GB"/>
              </w:rPr>
            </w:pPr>
          </w:p>
          <w:p w14:paraId="5CD98190" w14:textId="77777777" w:rsidR="009E70E1" w:rsidRDefault="009E70E1" w:rsidP="00685C56">
            <w:pPr>
              <w:autoSpaceDE w:val="0"/>
              <w:autoSpaceDN w:val="0"/>
              <w:adjustRightInd w:val="0"/>
              <w:spacing w:before="120" w:after="120"/>
              <w:contextualSpacing/>
              <w:jc w:val="both"/>
              <w:rPr>
                <w:rFonts w:ascii="Century Gothic" w:hAnsi="Century Gothic" w:cs="Arial"/>
                <w:b/>
                <w:color w:val="4A66AE"/>
                <w:szCs w:val="22"/>
                <w:shd w:val="clear" w:color="auto" w:fill="auto"/>
                <w:lang w:val="en-US"/>
              </w:rPr>
            </w:pPr>
            <w:r w:rsidRPr="00184670">
              <w:rPr>
                <w:rFonts w:ascii="Century Gothic" w:hAnsi="Century Gothic" w:cs="Arial"/>
                <w:b/>
                <w:color w:val="4A66AE"/>
                <w:szCs w:val="22"/>
                <w:shd w:val="clear" w:color="auto" w:fill="auto"/>
              </w:rPr>
              <w:t>Diana Pound</w:t>
            </w:r>
            <w:r>
              <w:rPr>
                <w:rFonts w:ascii="Century Gothic" w:hAnsi="Century Gothic" w:cs="Arial"/>
                <w:b/>
                <w:color w:val="4A66AE"/>
                <w:szCs w:val="22"/>
                <w:shd w:val="clear" w:color="auto" w:fill="auto"/>
              </w:rPr>
              <w:t xml:space="preserve"> BSc, </w:t>
            </w:r>
            <w:r w:rsidRPr="001A3041">
              <w:rPr>
                <w:rFonts w:ascii="Century Gothic" w:hAnsi="Century Gothic" w:cs="Arial"/>
                <w:b/>
                <w:color w:val="4A66AE"/>
                <w:szCs w:val="22"/>
                <w:shd w:val="clear" w:color="auto" w:fill="auto"/>
              </w:rPr>
              <w:t>MSc</w:t>
            </w:r>
            <w:r>
              <w:rPr>
                <w:rFonts w:ascii="Century Gothic" w:hAnsi="Century Gothic" w:cs="Arial"/>
                <w:b/>
                <w:color w:val="4A66AE"/>
                <w:szCs w:val="22"/>
                <w:shd w:val="clear" w:color="auto" w:fill="auto"/>
              </w:rPr>
              <w:t>, CEnv, FCIEEM (IUCN Commissioner).</w:t>
            </w:r>
            <w:r w:rsidRPr="00184670">
              <w:rPr>
                <w:rFonts w:ascii="Century Gothic" w:hAnsi="Century Gothic" w:cs="Arial"/>
                <w:b/>
                <w:color w:val="4A66AE"/>
                <w:szCs w:val="22"/>
                <w:shd w:val="clear" w:color="auto" w:fill="auto"/>
                <w:lang w:val="en-US"/>
              </w:rPr>
              <w:t xml:space="preserve"> Senior Trainer and Facilitator</w:t>
            </w:r>
          </w:p>
          <w:p w14:paraId="1F4C496E" w14:textId="2624059B" w:rsidR="009E70E1" w:rsidRDefault="009E70E1" w:rsidP="00685C56">
            <w:pPr>
              <w:jc w:val="both"/>
            </w:pPr>
            <w:r w:rsidRPr="00184670">
              <w:rPr>
                <w:rFonts w:cs="Times New Roman"/>
                <w:szCs w:val="24"/>
                <w:shd w:val="clear" w:color="auto" w:fill="auto"/>
                <w:lang w:eastAsia="en-GB"/>
              </w:rPr>
              <w:t xml:space="preserve">Diana is an internationally respected and </w:t>
            </w:r>
            <w:r w:rsidR="00902DF2" w:rsidRPr="00184670">
              <w:rPr>
                <w:rFonts w:cs="Times New Roman"/>
                <w:szCs w:val="24"/>
                <w:shd w:val="clear" w:color="auto" w:fill="auto"/>
                <w:lang w:eastAsia="en-GB"/>
              </w:rPr>
              <w:t>award-winning</w:t>
            </w:r>
            <w:r w:rsidRPr="00184670">
              <w:rPr>
                <w:rFonts w:cs="Times New Roman"/>
                <w:szCs w:val="24"/>
                <w:shd w:val="clear" w:color="auto" w:fill="auto"/>
                <w:lang w:eastAsia="en-GB"/>
              </w:rPr>
              <w:t xml:space="preserve"> expert and pioneer in Stakeholder Dialogue. She set up Dialogue Matters in 2000 to unblock situations and </w:t>
            </w:r>
            <w:r>
              <w:rPr>
                <w:rFonts w:cs="Times New Roman"/>
                <w:szCs w:val="24"/>
                <w:shd w:val="clear" w:color="auto" w:fill="auto"/>
                <w:lang w:eastAsia="en-GB"/>
              </w:rPr>
              <w:t xml:space="preserve">facilitate integrated </w:t>
            </w:r>
            <w:r w:rsidRPr="00184670">
              <w:rPr>
                <w:rFonts w:cs="Times New Roman"/>
                <w:szCs w:val="24"/>
                <w:shd w:val="clear" w:color="auto" w:fill="auto"/>
                <w:lang w:eastAsia="en-GB"/>
              </w:rPr>
              <w:t xml:space="preserve">thinking </w:t>
            </w:r>
            <w:r>
              <w:rPr>
                <w:rFonts w:cs="Times New Roman"/>
                <w:szCs w:val="24"/>
                <w:shd w:val="clear" w:color="auto" w:fill="auto"/>
                <w:lang w:eastAsia="en-GB"/>
              </w:rPr>
              <w:t xml:space="preserve">for </w:t>
            </w:r>
            <w:r w:rsidRPr="00184670">
              <w:rPr>
                <w:rFonts w:cs="Times New Roman"/>
                <w:szCs w:val="24"/>
                <w:shd w:val="clear" w:color="auto" w:fill="auto"/>
                <w:lang w:eastAsia="en-GB"/>
              </w:rPr>
              <w:t>better environmental management, climate change adaptation and conservation of nature on land or sea</w:t>
            </w:r>
            <w:r>
              <w:rPr>
                <w:rFonts w:cs="Times New Roman"/>
                <w:szCs w:val="24"/>
                <w:shd w:val="clear" w:color="auto" w:fill="auto"/>
                <w:lang w:eastAsia="en-GB"/>
              </w:rPr>
              <w:t xml:space="preserve">. </w:t>
            </w:r>
            <w:r>
              <w:t>Diana has also trained over 2</w:t>
            </w:r>
            <w:r w:rsidR="00685C56">
              <w:t>,</w:t>
            </w:r>
            <w:r w:rsidR="00902DF2">
              <w:t>5</w:t>
            </w:r>
            <w:r>
              <w:t xml:space="preserve">00 people and provided advice to governments and international bodies on best practice. She has led DM to win multiple best practice awards, including CIEEM’s highly prestigious Tony Bradshaw Award for ‘outstanding best practice’. Diana’s personal accolades include the IUCN’s CEC Award for Excellence in West Europe (2019), Highly Commended in SocEnv’s UK Environmental Professional of the Year (2019), and finalist 2020. </w:t>
            </w:r>
          </w:p>
          <w:p w14:paraId="6E3C04F6" w14:textId="77777777" w:rsidR="003D3B7E" w:rsidRDefault="003D3B7E" w:rsidP="00685C56">
            <w:pPr>
              <w:jc w:val="both"/>
            </w:pPr>
          </w:p>
          <w:p w14:paraId="5D17A3D9" w14:textId="311239E8" w:rsidR="003D3B7E" w:rsidRPr="003D3B7E" w:rsidRDefault="003D3B7E" w:rsidP="003D3B7E">
            <w:pPr>
              <w:autoSpaceDE w:val="0"/>
              <w:autoSpaceDN w:val="0"/>
              <w:adjustRightInd w:val="0"/>
              <w:spacing w:before="120" w:after="120"/>
              <w:contextualSpacing/>
              <w:jc w:val="both"/>
              <w:rPr>
                <w:rFonts w:ascii="Century Gothic" w:hAnsi="Century Gothic" w:cs="Arial"/>
                <w:b/>
                <w:color w:val="4A66AE"/>
                <w:szCs w:val="22"/>
                <w:shd w:val="clear" w:color="auto" w:fill="auto"/>
                <w:lang w:val="en-US"/>
              </w:rPr>
            </w:pPr>
            <w:r>
              <w:rPr>
                <w:rFonts w:ascii="Century Gothic" w:hAnsi="Century Gothic" w:cs="Arial"/>
                <w:b/>
                <w:color w:val="4A66AE"/>
                <w:szCs w:val="22"/>
                <w:shd w:val="clear" w:color="auto" w:fill="auto"/>
              </w:rPr>
              <w:t xml:space="preserve">Ross Freeman BA, </w:t>
            </w:r>
            <w:r w:rsidRPr="001A3041">
              <w:rPr>
                <w:rFonts w:ascii="Century Gothic" w:hAnsi="Century Gothic" w:cs="Arial"/>
                <w:b/>
                <w:color w:val="4A66AE"/>
                <w:szCs w:val="22"/>
                <w:shd w:val="clear" w:color="auto" w:fill="auto"/>
              </w:rPr>
              <w:t>MSc</w:t>
            </w:r>
            <w:r w:rsidR="00F10B07">
              <w:rPr>
                <w:rFonts w:ascii="Century Gothic" w:hAnsi="Century Gothic" w:cs="Arial"/>
                <w:b/>
                <w:color w:val="4A66AE"/>
                <w:szCs w:val="22"/>
                <w:shd w:val="clear" w:color="auto" w:fill="auto"/>
              </w:rPr>
              <w:t xml:space="preserve">. </w:t>
            </w:r>
            <w:r w:rsidRPr="00184670">
              <w:rPr>
                <w:rFonts w:ascii="Century Gothic" w:hAnsi="Century Gothic" w:cs="Arial"/>
                <w:b/>
                <w:color w:val="4A66AE"/>
                <w:szCs w:val="22"/>
                <w:shd w:val="clear" w:color="auto" w:fill="auto"/>
                <w:lang w:val="en-US"/>
              </w:rPr>
              <w:t>Senior Trainer and Facilitator</w:t>
            </w:r>
          </w:p>
          <w:p w14:paraId="3B046114" w14:textId="797CCBFE" w:rsidR="003D3B7E" w:rsidRPr="0009794B" w:rsidRDefault="003D3B7E" w:rsidP="003D3B7E">
            <w:pPr>
              <w:jc w:val="both"/>
              <w:rPr>
                <w:rFonts w:cs="Times New Roman"/>
                <w:szCs w:val="24"/>
                <w:shd w:val="clear" w:color="auto" w:fill="auto"/>
                <w:lang w:eastAsia="en-GB"/>
              </w:rPr>
            </w:pPr>
            <w:r>
              <w:rPr>
                <w:rFonts w:cs="Times New Roman"/>
                <w:szCs w:val="24"/>
                <w:shd w:val="clear" w:color="auto" w:fill="auto"/>
                <w:lang w:eastAsia="en-GB"/>
              </w:rPr>
              <w:t>R</w:t>
            </w:r>
            <w:r w:rsidRPr="003D3B7E">
              <w:rPr>
                <w:rFonts w:cs="Times New Roman"/>
                <w:szCs w:val="24"/>
                <w:shd w:val="clear" w:color="auto" w:fill="auto"/>
                <w:lang w:eastAsia="en-GB"/>
              </w:rPr>
              <w:t>oss is a career changer with 20 years of leadership and management experience. He has a Masters’ degree</w:t>
            </w:r>
            <w:r>
              <w:rPr>
                <w:rFonts w:cs="Times New Roman"/>
                <w:szCs w:val="24"/>
                <w:shd w:val="clear" w:color="auto" w:fill="auto"/>
                <w:lang w:eastAsia="en-GB"/>
              </w:rPr>
              <w:t xml:space="preserve"> </w:t>
            </w:r>
            <w:r w:rsidRPr="003D3B7E">
              <w:rPr>
                <w:rFonts w:cs="Times New Roman"/>
                <w:szCs w:val="24"/>
                <w:shd w:val="clear" w:color="auto" w:fill="auto"/>
                <w:lang w:eastAsia="en-GB"/>
              </w:rPr>
              <w:t>in Sustainability and Adaptation, researching and exploring collaborative solutions to the climate change and biodiversity crises. In 2020, Ross innovated and is now leading our cutting-edge training and facilitation online. His drive and enthusiasm have enabled complex international dialogues to take place (for example global experts on climate change, Pan European strategy for protected areas, UKOTs green recovery) and he has led and co-trained multiple online and in-person training courses, including for Natural England, Historic Environment Scotland, MarineScot, EA, and WWT</w:t>
            </w:r>
            <w:r w:rsidR="008B6B95">
              <w:rPr>
                <w:rFonts w:cs="Times New Roman"/>
                <w:szCs w:val="24"/>
                <w:shd w:val="clear" w:color="auto" w:fill="auto"/>
                <w:lang w:eastAsia="en-GB"/>
              </w:rPr>
              <w:t>.</w:t>
            </w:r>
            <w:r w:rsidRPr="003D3B7E">
              <w:rPr>
                <w:rFonts w:cs="Times New Roman"/>
                <w:szCs w:val="24"/>
                <w:shd w:val="clear" w:color="auto" w:fill="auto"/>
                <w:lang w:eastAsia="en-GB"/>
              </w:rPr>
              <w:t xml:space="preserve"> </w:t>
            </w:r>
          </w:p>
          <w:p w14:paraId="4CA9CBD0" w14:textId="77777777" w:rsidR="009E70E1" w:rsidRDefault="009E70E1" w:rsidP="00685C56">
            <w:pPr>
              <w:spacing w:after="0"/>
              <w:jc w:val="both"/>
              <w:textAlignment w:val="baseline"/>
              <w:rPr>
                <w:rFonts w:cstheme="minorHAnsi"/>
                <w:szCs w:val="20"/>
                <w:shd w:val="clear" w:color="auto" w:fill="auto"/>
                <w:lang w:eastAsia="en-GB"/>
              </w:rPr>
            </w:pPr>
          </w:p>
          <w:p w14:paraId="3B035C3B" w14:textId="77777777" w:rsidR="00231713" w:rsidRDefault="009E70E1" w:rsidP="00685C56">
            <w:pPr>
              <w:spacing w:after="0"/>
              <w:jc w:val="both"/>
              <w:textAlignment w:val="baseline"/>
              <w:rPr>
                <w:rFonts w:cstheme="minorHAnsi"/>
                <w:szCs w:val="20"/>
                <w:shd w:val="clear" w:color="auto" w:fill="auto"/>
                <w:lang w:eastAsia="en-GB"/>
              </w:rPr>
            </w:pPr>
            <w:r w:rsidRPr="000D5BC5">
              <w:rPr>
                <w:rFonts w:cs="Arial"/>
                <w:color w:val="4A66AE"/>
                <w:szCs w:val="20"/>
              </w:rPr>
              <w:t>Team members co-delivering and supporting the training are:</w:t>
            </w:r>
            <w:r>
              <w:rPr>
                <w:rFonts w:cstheme="minorHAnsi"/>
                <w:szCs w:val="20"/>
                <w:shd w:val="clear" w:color="auto" w:fill="auto"/>
                <w:lang w:eastAsia="en-GB"/>
              </w:rPr>
              <w:t xml:space="preserve"> </w:t>
            </w:r>
          </w:p>
          <w:p w14:paraId="28FCD603" w14:textId="38D1E444" w:rsidR="009E70E1" w:rsidRDefault="009E70E1" w:rsidP="00685C56">
            <w:pPr>
              <w:spacing w:after="0"/>
              <w:jc w:val="both"/>
              <w:textAlignment w:val="baseline"/>
              <w:rPr>
                <w:rFonts w:cstheme="minorHAnsi"/>
                <w:szCs w:val="20"/>
                <w:shd w:val="clear" w:color="auto" w:fill="auto"/>
                <w:lang w:eastAsia="en-GB"/>
              </w:rPr>
            </w:pPr>
            <w:r>
              <w:rPr>
                <w:rFonts w:cstheme="minorHAnsi"/>
                <w:szCs w:val="20"/>
                <w:shd w:val="clear" w:color="auto" w:fill="auto"/>
                <w:lang w:eastAsia="en-GB"/>
              </w:rPr>
              <w:t>Imogen George</w:t>
            </w:r>
            <w:r w:rsidR="008B6B95">
              <w:rPr>
                <w:rFonts w:cstheme="minorHAnsi"/>
                <w:szCs w:val="20"/>
                <w:shd w:val="clear" w:color="auto" w:fill="auto"/>
                <w:lang w:eastAsia="en-GB"/>
              </w:rPr>
              <w:t xml:space="preserve">, </w:t>
            </w:r>
            <w:r w:rsidR="00902DF2">
              <w:rPr>
                <w:rFonts w:cstheme="minorHAnsi"/>
                <w:szCs w:val="20"/>
                <w:shd w:val="clear" w:color="auto" w:fill="auto"/>
                <w:lang w:eastAsia="en-GB"/>
              </w:rPr>
              <w:t>Zoe Bullivant</w:t>
            </w:r>
          </w:p>
          <w:p w14:paraId="0FD8998E" w14:textId="77777777" w:rsidR="009E70E1" w:rsidRPr="009E70E1" w:rsidRDefault="009E70E1" w:rsidP="009E70E1">
            <w:pPr>
              <w:spacing w:after="0"/>
              <w:jc w:val="both"/>
              <w:textAlignment w:val="baseline"/>
              <w:rPr>
                <w:rFonts w:cstheme="minorHAnsi"/>
                <w:szCs w:val="20"/>
                <w:shd w:val="clear" w:color="auto" w:fill="auto"/>
                <w:lang w:eastAsia="en-GB"/>
              </w:rPr>
            </w:pPr>
          </w:p>
        </w:tc>
      </w:tr>
      <w:tr w:rsidR="000720F3" w:rsidRPr="0047087D" w14:paraId="42C46A28" w14:textId="77777777" w:rsidTr="005B4881">
        <w:trPr>
          <w:trHeight w:val="793"/>
        </w:trPr>
        <w:tc>
          <w:tcPr>
            <w:tcW w:w="2063" w:type="dxa"/>
            <w:tcBorders>
              <w:top w:val="nil"/>
              <w:left w:val="nil"/>
              <w:bottom w:val="nil"/>
              <w:right w:val="nil"/>
            </w:tcBorders>
          </w:tcPr>
          <w:p w14:paraId="36D66729" w14:textId="77777777" w:rsidR="000720F3" w:rsidRPr="000720F3" w:rsidRDefault="000720F3" w:rsidP="009E70E1">
            <w:pPr>
              <w:spacing w:after="0"/>
              <w:textAlignment w:val="baseline"/>
              <w:rPr>
                <w:rFonts w:cstheme="minorHAnsi"/>
                <w:b/>
                <w:color w:val="4A66AE"/>
                <w:szCs w:val="20"/>
                <w:shd w:val="clear" w:color="auto" w:fill="auto"/>
                <w:lang w:val="en-US"/>
              </w:rPr>
            </w:pPr>
          </w:p>
          <w:p w14:paraId="69AE2016" w14:textId="0D70AE2B" w:rsidR="000720F3" w:rsidRPr="0047087D" w:rsidRDefault="000720F3"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Venue &amp; Accommodation </w:t>
            </w:r>
          </w:p>
        </w:tc>
        <w:tc>
          <w:tcPr>
            <w:tcW w:w="3307" w:type="dxa"/>
            <w:gridSpan w:val="2"/>
            <w:tcBorders>
              <w:top w:val="nil"/>
              <w:left w:val="nil"/>
              <w:bottom w:val="nil"/>
              <w:right w:val="nil"/>
            </w:tcBorders>
          </w:tcPr>
          <w:p w14:paraId="4404F67B" w14:textId="77777777" w:rsidR="000720F3" w:rsidRDefault="000720F3" w:rsidP="00F24F56">
            <w:pPr>
              <w:spacing w:after="0"/>
              <w:textAlignment w:val="baseline"/>
              <w:rPr>
                <w:rFonts w:cstheme="minorHAnsi"/>
                <w:szCs w:val="20"/>
                <w:shd w:val="clear" w:color="auto" w:fill="auto"/>
                <w:lang w:eastAsia="en-GB"/>
              </w:rPr>
            </w:pPr>
          </w:p>
          <w:p w14:paraId="47E82FAA" w14:textId="67F959EC" w:rsidR="000720F3" w:rsidRDefault="000720F3" w:rsidP="00F61E99">
            <w:pPr>
              <w:spacing w:after="0"/>
              <w:textAlignment w:val="baseline"/>
              <w:rPr>
                <w:rFonts w:cstheme="minorHAnsi"/>
                <w:szCs w:val="20"/>
                <w:shd w:val="clear" w:color="auto" w:fill="auto"/>
                <w:lang w:eastAsia="en-GB"/>
              </w:rPr>
            </w:pPr>
            <w:r w:rsidRPr="0047087D">
              <w:rPr>
                <w:rFonts w:cstheme="minorHAnsi"/>
                <w:szCs w:val="20"/>
                <w:shd w:val="clear" w:color="auto" w:fill="auto"/>
                <w:lang w:eastAsia="en-GB"/>
              </w:rPr>
              <w:t>The course is</w:t>
            </w:r>
            <w:r>
              <w:rPr>
                <w:rFonts w:cstheme="minorHAnsi"/>
                <w:szCs w:val="20"/>
                <w:shd w:val="clear" w:color="auto" w:fill="auto"/>
                <w:lang w:eastAsia="en-GB"/>
              </w:rPr>
              <w:t xml:space="preserve"> held at</w:t>
            </w:r>
            <w:r w:rsidRPr="0047087D">
              <w:rPr>
                <w:rFonts w:cstheme="minorHAnsi"/>
                <w:szCs w:val="20"/>
                <w:shd w:val="clear" w:color="auto" w:fill="auto"/>
                <w:lang w:eastAsia="en-GB"/>
              </w:rPr>
              <w:t xml:space="preserve"> </w:t>
            </w:r>
            <w:hyperlink r:id="rId12" w:history="1">
              <w:r w:rsidRPr="00921C2E">
                <w:rPr>
                  <w:rStyle w:val="Hyperlink"/>
                  <w:rFonts w:cstheme="minorHAnsi"/>
                  <w:szCs w:val="20"/>
                  <w:shd w:val="clear" w:color="auto" w:fill="auto"/>
                  <w:lang w:eastAsia="en-GB"/>
                </w:rPr>
                <w:t>Howfield Manor</w:t>
              </w:r>
            </w:hyperlink>
            <w:r>
              <w:rPr>
                <w:rFonts w:cstheme="minorHAnsi"/>
                <w:szCs w:val="20"/>
                <w:shd w:val="clear" w:color="auto" w:fill="auto"/>
                <w:lang w:eastAsia="en-GB"/>
              </w:rPr>
              <w:t xml:space="preserve">, near the </w:t>
            </w:r>
            <w:r w:rsidRPr="0047087D">
              <w:rPr>
                <w:rFonts w:cstheme="minorHAnsi"/>
                <w:szCs w:val="20"/>
                <w:shd w:val="clear" w:color="auto" w:fill="auto"/>
                <w:lang w:eastAsia="en-GB"/>
              </w:rPr>
              <w:t xml:space="preserve">medieval </w:t>
            </w:r>
            <w:r>
              <w:rPr>
                <w:rFonts w:cstheme="minorHAnsi"/>
                <w:szCs w:val="20"/>
                <w:shd w:val="clear" w:color="auto" w:fill="auto"/>
                <w:lang w:eastAsia="en-GB"/>
              </w:rPr>
              <w:t>cathedral city of Canterbury</w:t>
            </w:r>
            <w:r w:rsidRPr="0047087D">
              <w:rPr>
                <w:rFonts w:cstheme="minorHAnsi"/>
                <w:szCs w:val="20"/>
                <w:shd w:val="clear" w:color="auto" w:fill="auto"/>
                <w:lang w:eastAsia="en-GB"/>
              </w:rPr>
              <w:t xml:space="preserve"> in Kent. </w:t>
            </w:r>
            <w:r>
              <w:rPr>
                <w:rFonts w:cstheme="minorHAnsi"/>
                <w:szCs w:val="20"/>
                <w:shd w:val="clear" w:color="auto" w:fill="auto"/>
                <w:lang w:eastAsia="en-GB"/>
              </w:rPr>
              <w:br/>
              <w:t xml:space="preserve">Howfield Manor offers quality training space and accommodation in picturesque surroundings. It is set in beautiful gardens and has an added historic interest with the original building dating to 1181.  </w:t>
            </w:r>
          </w:p>
          <w:p w14:paraId="1902F186" w14:textId="77777777" w:rsidR="000720F3" w:rsidRDefault="000720F3" w:rsidP="00F24F56">
            <w:pPr>
              <w:spacing w:after="0"/>
              <w:textAlignment w:val="baseline"/>
              <w:rPr>
                <w:rFonts w:cstheme="minorHAnsi"/>
                <w:szCs w:val="20"/>
                <w:shd w:val="clear" w:color="auto" w:fill="auto"/>
                <w:lang w:eastAsia="en-GB"/>
              </w:rPr>
            </w:pPr>
          </w:p>
          <w:p w14:paraId="5D53AAD4" w14:textId="77777777" w:rsidR="00933B12" w:rsidRDefault="00933B12" w:rsidP="00F24F56">
            <w:pPr>
              <w:spacing w:after="0"/>
              <w:textAlignment w:val="baseline"/>
              <w:rPr>
                <w:rFonts w:cstheme="minorHAnsi"/>
                <w:szCs w:val="20"/>
                <w:shd w:val="clear" w:color="auto" w:fill="auto"/>
                <w:lang w:eastAsia="en-GB"/>
              </w:rPr>
            </w:pPr>
          </w:p>
          <w:p w14:paraId="7D28CAC9" w14:textId="77777777" w:rsidR="00933B12" w:rsidRDefault="00933B12" w:rsidP="00F24F56">
            <w:pPr>
              <w:spacing w:after="0"/>
              <w:textAlignment w:val="baseline"/>
              <w:rPr>
                <w:rFonts w:cstheme="minorHAnsi"/>
                <w:szCs w:val="20"/>
                <w:shd w:val="clear" w:color="auto" w:fill="auto"/>
                <w:lang w:eastAsia="en-GB"/>
              </w:rPr>
            </w:pPr>
          </w:p>
          <w:p w14:paraId="53534CE5" w14:textId="77777777" w:rsidR="00933B12" w:rsidRDefault="00933B12" w:rsidP="00F24F56">
            <w:pPr>
              <w:spacing w:after="0"/>
              <w:textAlignment w:val="baseline"/>
              <w:rPr>
                <w:rFonts w:cstheme="minorHAnsi"/>
                <w:szCs w:val="20"/>
                <w:shd w:val="clear" w:color="auto" w:fill="auto"/>
                <w:lang w:eastAsia="en-GB"/>
              </w:rPr>
            </w:pPr>
          </w:p>
          <w:p w14:paraId="0D94DBD9" w14:textId="77777777" w:rsidR="002B7999" w:rsidRDefault="002B7999" w:rsidP="00F24F56">
            <w:pPr>
              <w:spacing w:after="0"/>
              <w:textAlignment w:val="baseline"/>
              <w:rPr>
                <w:rFonts w:cstheme="minorHAnsi"/>
                <w:szCs w:val="20"/>
                <w:shd w:val="clear" w:color="auto" w:fill="auto"/>
                <w:lang w:eastAsia="en-GB"/>
              </w:rPr>
            </w:pPr>
          </w:p>
          <w:p w14:paraId="072C26F9" w14:textId="13E21E27" w:rsidR="000720F3" w:rsidRDefault="000720F3" w:rsidP="00F24F56">
            <w:pPr>
              <w:spacing w:after="0"/>
              <w:textAlignment w:val="baseline"/>
              <w:rPr>
                <w:rFonts w:cstheme="minorHAnsi"/>
                <w:szCs w:val="20"/>
                <w:shd w:val="clear" w:color="auto" w:fill="auto"/>
                <w:lang w:eastAsia="en-GB"/>
              </w:rPr>
            </w:pPr>
            <w:r>
              <w:rPr>
                <w:rFonts w:cstheme="minorHAnsi"/>
                <w:szCs w:val="20"/>
                <w:shd w:val="clear" w:color="auto" w:fill="auto"/>
                <w:lang w:eastAsia="en-GB"/>
              </w:rPr>
              <w:t xml:space="preserve"> </w:t>
            </w:r>
          </w:p>
        </w:tc>
        <w:tc>
          <w:tcPr>
            <w:tcW w:w="4455" w:type="dxa"/>
            <w:tcBorders>
              <w:top w:val="nil"/>
              <w:left w:val="nil"/>
              <w:bottom w:val="nil"/>
              <w:right w:val="nil"/>
            </w:tcBorders>
          </w:tcPr>
          <w:p w14:paraId="26D08AD0" w14:textId="0A8E10EE" w:rsidR="000720F3" w:rsidRDefault="000720F3" w:rsidP="009E70E1">
            <w:pPr>
              <w:spacing w:after="0"/>
              <w:jc w:val="both"/>
              <w:textAlignment w:val="baseline"/>
              <w:rPr>
                <w:rFonts w:cstheme="minorHAnsi"/>
                <w:szCs w:val="20"/>
                <w:shd w:val="clear" w:color="auto" w:fill="auto"/>
                <w:lang w:eastAsia="en-GB"/>
              </w:rPr>
            </w:pPr>
          </w:p>
          <w:p w14:paraId="5811ED2B" w14:textId="04EC33D6" w:rsidR="000720F3" w:rsidRPr="009E70E1" w:rsidRDefault="000720F3" w:rsidP="009E70E1">
            <w:pPr>
              <w:spacing w:after="0"/>
              <w:jc w:val="both"/>
              <w:textAlignment w:val="baseline"/>
              <w:rPr>
                <w:rFonts w:cstheme="minorHAnsi"/>
                <w:szCs w:val="20"/>
                <w:shd w:val="clear" w:color="auto" w:fill="auto"/>
                <w:lang w:eastAsia="en-GB"/>
              </w:rPr>
            </w:pPr>
            <w:r>
              <w:rPr>
                <w:rFonts w:cstheme="minorHAnsi"/>
                <w:noProof/>
                <w:szCs w:val="20"/>
                <w:shd w:val="clear" w:color="auto" w:fill="auto"/>
                <w:lang w:eastAsia="en-GB"/>
              </w:rPr>
              <w:drawing>
                <wp:inline distT="0" distB="0" distL="0" distR="0" wp14:anchorId="748D39B5" wp14:editId="745320E6">
                  <wp:extent cx="2828925" cy="2084714"/>
                  <wp:effectExtent l="0" t="0" r="0" b="0"/>
                  <wp:docPr id="759458273" name="Picture 1" descr="A large brick house with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58273" name="Picture 1" descr="A large brick house with a gard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440" cy="2098358"/>
                          </a:xfrm>
                          <a:prstGeom prst="rect">
                            <a:avLst/>
                          </a:prstGeom>
                        </pic:spPr>
                      </pic:pic>
                    </a:graphicData>
                  </a:graphic>
                </wp:inline>
              </w:drawing>
            </w:r>
          </w:p>
        </w:tc>
      </w:tr>
      <w:tr w:rsidR="009E70E1" w:rsidRPr="0047087D" w14:paraId="1CDB7DDC" w14:textId="77777777" w:rsidTr="005B4881">
        <w:trPr>
          <w:trHeight w:val="793"/>
        </w:trPr>
        <w:tc>
          <w:tcPr>
            <w:tcW w:w="2063" w:type="dxa"/>
            <w:tcBorders>
              <w:top w:val="nil"/>
              <w:left w:val="nil"/>
              <w:bottom w:val="nil"/>
              <w:right w:val="nil"/>
            </w:tcBorders>
          </w:tcPr>
          <w:p w14:paraId="4817180A" w14:textId="679035F6" w:rsidR="009E70E1" w:rsidRPr="0047087D" w:rsidRDefault="009E70E1"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Transport </w:t>
            </w:r>
          </w:p>
        </w:tc>
        <w:tc>
          <w:tcPr>
            <w:tcW w:w="7762" w:type="dxa"/>
            <w:gridSpan w:val="3"/>
            <w:tcBorders>
              <w:top w:val="nil"/>
              <w:left w:val="nil"/>
              <w:bottom w:val="nil"/>
              <w:right w:val="nil"/>
            </w:tcBorders>
          </w:tcPr>
          <w:p w14:paraId="129CB0CC" w14:textId="33B5B837" w:rsidR="00C742B3" w:rsidRPr="0047087D" w:rsidRDefault="00933B12" w:rsidP="00C742B3">
            <w:pPr>
              <w:spacing w:after="0"/>
              <w:textAlignment w:val="baseline"/>
              <w:rPr>
                <w:rFonts w:cstheme="minorHAnsi"/>
                <w:szCs w:val="20"/>
                <w:shd w:val="clear" w:color="auto" w:fill="auto"/>
                <w:lang w:eastAsia="en-GB"/>
              </w:rPr>
            </w:pPr>
            <w:r>
              <w:rPr>
                <w:rFonts w:cstheme="minorHAnsi"/>
                <w:szCs w:val="20"/>
                <w:shd w:val="clear" w:color="auto" w:fill="auto"/>
                <w:lang w:eastAsia="en-GB"/>
              </w:rPr>
              <w:t>Howfield Manor</w:t>
            </w:r>
            <w:r w:rsidR="00AE2319">
              <w:rPr>
                <w:rFonts w:cstheme="minorHAnsi"/>
                <w:szCs w:val="20"/>
                <w:shd w:val="clear" w:color="auto" w:fill="auto"/>
                <w:lang w:eastAsia="en-GB"/>
              </w:rPr>
              <w:t xml:space="preserve"> </w:t>
            </w:r>
            <w:r w:rsidR="00C742B3" w:rsidRPr="0047087D">
              <w:rPr>
                <w:rFonts w:cstheme="minorHAnsi"/>
                <w:szCs w:val="20"/>
                <w:shd w:val="clear" w:color="auto" w:fill="auto"/>
                <w:lang w:eastAsia="en-GB"/>
              </w:rPr>
              <w:t xml:space="preserve">has </w:t>
            </w:r>
            <w:r w:rsidR="007C3035">
              <w:rPr>
                <w:rFonts w:cstheme="minorHAnsi"/>
                <w:szCs w:val="20"/>
                <w:shd w:val="clear" w:color="auto" w:fill="auto"/>
                <w:lang w:eastAsia="en-GB"/>
              </w:rPr>
              <w:t>good public transport links</w:t>
            </w:r>
            <w:r w:rsidR="00271A08">
              <w:rPr>
                <w:rFonts w:cstheme="minorHAnsi"/>
                <w:szCs w:val="20"/>
                <w:shd w:val="clear" w:color="auto" w:fill="auto"/>
                <w:lang w:eastAsia="en-GB"/>
              </w:rPr>
              <w:t xml:space="preserve"> </w:t>
            </w:r>
            <w:r w:rsidR="00742327">
              <w:rPr>
                <w:rFonts w:cstheme="minorHAnsi"/>
                <w:szCs w:val="20"/>
                <w:shd w:val="clear" w:color="auto" w:fill="auto"/>
                <w:lang w:eastAsia="en-GB"/>
              </w:rPr>
              <w:t>and is easily accessible by driving too:</w:t>
            </w:r>
            <w:r w:rsidR="00C742B3" w:rsidRPr="0047087D">
              <w:rPr>
                <w:rFonts w:cstheme="minorHAnsi"/>
                <w:szCs w:val="20"/>
                <w:shd w:val="clear" w:color="auto" w:fill="auto"/>
                <w:lang w:eastAsia="en-GB"/>
              </w:rPr>
              <w:t> </w:t>
            </w:r>
          </w:p>
          <w:p w14:paraId="687A28C1" w14:textId="47F0A057" w:rsidR="007C3035" w:rsidRDefault="005F28DC" w:rsidP="00C742B3">
            <w:pPr>
              <w:pStyle w:val="ListParagraph"/>
              <w:numPr>
                <w:ilvl w:val="0"/>
                <w:numId w:val="45"/>
              </w:numPr>
              <w:spacing w:after="0"/>
              <w:jc w:val="both"/>
              <w:textAlignment w:val="baseline"/>
              <w:rPr>
                <w:rFonts w:cstheme="minorHAnsi"/>
                <w:szCs w:val="20"/>
                <w:shd w:val="clear" w:color="auto" w:fill="auto"/>
                <w:lang w:eastAsia="en-GB"/>
              </w:rPr>
            </w:pPr>
            <w:r>
              <w:rPr>
                <w:rFonts w:cstheme="minorHAnsi"/>
                <w:szCs w:val="20"/>
                <w:shd w:val="clear" w:color="auto" w:fill="auto"/>
                <w:lang w:eastAsia="en-GB"/>
              </w:rPr>
              <w:t>F</w:t>
            </w:r>
            <w:r w:rsidR="007C3035">
              <w:rPr>
                <w:rFonts w:cstheme="minorHAnsi"/>
                <w:szCs w:val="20"/>
                <w:shd w:val="clear" w:color="auto" w:fill="auto"/>
                <w:lang w:eastAsia="en-GB"/>
              </w:rPr>
              <w:t>rom Chartham train station</w:t>
            </w:r>
            <w:r>
              <w:rPr>
                <w:rFonts w:cstheme="minorHAnsi"/>
                <w:szCs w:val="20"/>
                <w:shd w:val="clear" w:color="auto" w:fill="auto"/>
                <w:lang w:eastAsia="en-GB"/>
              </w:rPr>
              <w:t>: 2 min taxi or 6 min bus</w:t>
            </w:r>
          </w:p>
          <w:p w14:paraId="125C1781" w14:textId="06B3B62E" w:rsidR="002A2005" w:rsidRDefault="005F28DC" w:rsidP="002A2005">
            <w:pPr>
              <w:pStyle w:val="ListParagraph"/>
              <w:numPr>
                <w:ilvl w:val="0"/>
                <w:numId w:val="45"/>
              </w:numPr>
              <w:spacing w:after="0"/>
              <w:jc w:val="both"/>
              <w:textAlignment w:val="baseline"/>
              <w:rPr>
                <w:rFonts w:cstheme="minorHAnsi"/>
                <w:szCs w:val="20"/>
                <w:shd w:val="clear" w:color="auto" w:fill="auto"/>
                <w:lang w:eastAsia="en-GB"/>
              </w:rPr>
            </w:pPr>
            <w:r>
              <w:rPr>
                <w:rFonts w:cstheme="minorHAnsi"/>
                <w:szCs w:val="20"/>
                <w:shd w:val="clear" w:color="auto" w:fill="auto"/>
                <w:lang w:eastAsia="en-GB"/>
              </w:rPr>
              <w:t>F</w:t>
            </w:r>
            <w:r w:rsidR="00C742B3" w:rsidRPr="002B1FD2">
              <w:rPr>
                <w:rFonts w:cstheme="minorHAnsi"/>
                <w:szCs w:val="20"/>
                <w:shd w:val="clear" w:color="auto" w:fill="auto"/>
                <w:lang w:eastAsia="en-GB"/>
              </w:rPr>
              <w:t xml:space="preserve">rom </w:t>
            </w:r>
            <w:r w:rsidR="00403031">
              <w:rPr>
                <w:rFonts w:cstheme="minorHAnsi"/>
                <w:szCs w:val="20"/>
                <w:shd w:val="clear" w:color="auto" w:fill="auto"/>
                <w:lang w:eastAsia="en-GB"/>
              </w:rPr>
              <w:t>Canterbury East train station</w:t>
            </w:r>
            <w:r>
              <w:rPr>
                <w:rFonts w:cstheme="minorHAnsi"/>
                <w:szCs w:val="20"/>
                <w:shd w:val="clear" w:color="auto" w:fill="auto"/>
                <w:lang w:eastAsia="en-GB"/>
              </w:rPr>
              <w:t xml:space="preserve">: 8 min taxi or </w:t>
            </w:r>
            <w:r w:rsidR="0093691F">
              <w:rPr>
                <w:rFonts w:cstheme="minorHAnsi"/>
                <w:szCs w:val="20"/>
                <w:shd w:val="clear" w:color="auto" w:fill="auto"/>
                <w:lang w:eastAsia="en-GB"/>
              </w:rPr>
              <w:t>15</w:t>
            </w:r>
            <w:r>
              <w:rPr>
                <w:rFonts w:cstheme="minorHAnsi"/>
                <w:szCs w:val="20"/>
                <w:shd w:val="clear" w:color="auto" w:fill="auto"/>
                <w:lang w:eastAsia="en-GB"/>
              </w:rPr>
              <w:t xml:space="preserve"> min bus</w:t>
            </w:r>
          </w:p>
          <w:p w14:paraId="2B463051" w14:textId="7CD1A962" w:rsidR="009612D4" w:rsidRPr="002A2005" w:rsidRDefault="00202832" w:rsidP="002A2005">
            <w:pPr>
              <w:pStyle w:val="ListParagraph"/>
              <w:numPr>
                <w:ilvl w:val="0"/>
                <w:numId w:val="45"/>
              </w:numPr>
              <w:spacing w:after="0"/>
              <w:jc w:val="both"/>
              <w:textAlignment w:val="baseline"/>
              <w:rPr>
                <w:rFonts w:cstheme="minorHAnsi"/>
                <w:szCs w:val="20"/>
                <w:shd w:val="clear" w:color="auto" w:fill="auto"/>
                <w:lang w:eastAsia="en-GB"/>
              </w:rPr>
            </w:pPr>
            <w:r w:rsidRPr="002A2005">
              <w:rPr>
                <w:rFonts w:cstheme="minorHAnsi"/>
                <w:szCs w:val="20"/>
                <w:shd w:val="clear" w:color="auto" w:fill="auto"/>
                <w:lang w:eastAsia="en-GB"/>
              </w:rPr>
              <w:t>8</w:t>
            </w:r>
            <w:r w:rsidR="00C742B3" w:rsidRPr="002A2005">
              <w:rPr>
                <w:rFonts w:cstheme="minorHAnsi"/>
                <w:szCs w:val="20"/>
                <w:shd w:val="clear" w:color="auto" w:fill="auto"/>
                <w:lang w:eastAsia="en-GB"/>
              </w:rPr>
              <w:t xml:space="preserve"> miles from M2 junction </w:t>
            </w:r>
            <w:r w:rsidRPr="002A2005">
              <w:rPr>
                <w:rFonts w:cstheme="minorHAnsi"/>
                <w:szCs w:val="20"/>
                <w:shd w:val="clear" w:color="auto" w:fill="auto"/>
                <w:lang w:eastAsia="en-GB"/>
              </w:rPr>
              <w:t>7</w:t>
            </w:r>
            <w:r w:rsidR="00FE4643" w:rsidRPr="002A2005">
              <w:rPr>
                <w:rFonts w:cstheme="minorHAnsi"/>
                <w:szCs w:val="20"/>
                <w:shd w:val="clear" w:color="auto" w:fill="auto"/>
                <w:lang w:eastAsia="en-GB"/>
              </w:rPr>
              <w:t xml:space="preserve"> &amp; 12 miles from M20 junction 9</w:t>
            </w:r>
            <w:r w:rsidR="00C742B3" w:rsidRPr="002A2005">
              <w:rPr>
                <w:rFonts w:cstheme="minorHAnsi"/>
                <w:szCs w:val="20"/>
                <w:shd w:val="clear" w:color="auto" w:fill="auto"/>
                <w:lang w:eastAsia="en-GB"/>
              </w:rPr>
              <w:t>  </w:t>
            </w:r>
          </w:p>
          <w:p w14:paraId="53DA3240" w14:textId="4D7147A9" w:rsidR="00C742B3" w:rsidRPr="009612D4" w:rsidRDefault="00C742B3" w:rsidP="00C742B3">
            <w:pPr>
              <w:pStyle w:val="ListParagraph"/>
              <w:numPr>
                <w:ilvl w:val="0"/>
                <w:numId w:val="45"/>
              </w:numPr>
              <w:spacing w:after="0"/>
              <w:jc w:val="both"/>
              <w:textAlignment w:val="baseline"/>
              <w:rPr>
                <w:rFonts w:cstheme="minorHAnsi"/>
                <w:szCs w:val="20"/>
                <w:shd w:val="clear" w:color="auto" w:fill="auto"/>
                <w:lang w:eastAsia="en-GB"/>
              </w:rPr>
            </w:pPr>
            <w:r w:rsidRPr="009612D4">
              <w:rPr>
                <w:rFonts w:cstheme="minorHAnsi"/>
                <w:szCs w:val="20"/>
                <w:shd w:val="clear" w:color="auto" w:fill="auto"/>
                <w:lang w:eastAsia="en-GB"/>
              </w:rPr>
              <w:t>6</w:t>
            </w:r>
            <w:r w:rsidR="001B6002">
              <w:rPr>
                <w:rFonts w:cstheme="minorHAnsi"/>
                <w:szCs w:val="20"/>
                <w:shd w:val="clear" w:color="auto" w:fill="auto"/>
                <w:lang w:eastAsia="en-GB"/>
              </w:rPr>
              <w:t>5</w:t>
            </w:r>
            <w:r w:rsidRPr="009612D4">
              <w:rPr>
                <w:rFonts w:cstheme="minorHAnsi"/>
                <w:szCs w:val="20"/>
                <w:shd w:val="clear" w:color="auto" w:fill="auto"/>
                <w:lang w:eastAsia="en-GB"/>
              </w:rPr>
              <w:t xml:space="preserve"> miles from London and </w:t>
            </w:r>
            <w:r w:rsidR="00A92303">
              <w:rPr>
                <w:rFonts w:cstheme="minorHAnsi"/>
                <w:szCs w:val="20"/>
                <w:shd w:val="clear" w:color="auto" w:fill="auto"/>
                <w:lang w:eastAsia="en-GB"/>
              </w:rPr>
              <w:t>3</w:t>
            </w:r>
            <w:r w:rsidRPr="009612D4">
              <w:rPr>
                <w:rFonts w:cstheme="minorHAnsi"/>
                <w:szCs w:val="20"/>
                <w:shd w:val="clear" w:color="auto" w:fill="auto"/>
                <w:lang w:eastAsia="en-GB"/>
              </w:rPr>
              <w:t xml:space="preserve"> from Canterbury </w:t>
            </w:r>
          </w:p>
          <w:p w14:paraId="5DC656CD" w14:textId="77777777" w:rsidR="00C742B3" w:rsidRDefault="00C742B3" w:rsidP="009E70E1">
            <w:pPr>
              <w:spacing w:after="0"/>
              <w:textAlignment w:val="baseline"/>
              <w:rPr>
                <w:rFonts w:cstheme="minorHAnsi"/>
                <w:szCs w:val="20"/>
                <w:shd w:val="clear" w:color="auto" w:fill="auto"/>
                <w:lang w:eastAsia="en-GB"/>
              </w:rPr>
            </w:pPr>
          </w:p>
          <w:p w14:paraId="7D5E0766" w14:textId="2ABFC222" w:rsidR="00AE2319" w:rsidRDefault="00AE2319" w:rsidP="005C56AC">
            <w:pPr>
              <w:spacing w:after="0"/>
              <w:textAlignment w:val="baseline"/>
              <w:rPr>
                <w:rFonts w:cstheme="minorHAnsi"/>
                <w:szCs w:val="20"/>
                <w:shd w:val="clear" w:color="auto" w:fill="auto"/>
                <w:lang w:eastAsia="en-GB"/>
              </w:rPr>
            </w:pPr>
            <w:r>
              <w:rPr>
                <w:rFonts w:cstheme="minorHAnsi"/>
                <w:szCs w:val="20"/>
                <w:shd w:val="clear" w:color="auto" w:fill="auto"/>
                <w:lang w:eastAsia="en-GB"/>
              </w:rPr>
              <w:t>Non-residential attendees will need their own transport to</w:t>
            </w:r>
            <w:r w:rsidR="00F33ADB">
              <w:rPr>
                <w:rFonts w:cstheme="minorHAnsi"/>
                <w:szCs w:val="20"/>
                <w:shd w:val="clear" w:color="auto" w:fill="auto"/>
                <w:lang w:eastAsia="en-GB"/>
              </w:rPr>
              <w:t>/from</w:t>
            </w:r>
            <w:r>
              <w:rPr>
                <w:rFonts w:cstheme="minorHAnsi"/>
                <w:szCs w:val="20"/>
                <w:shd w:val="clear" w:color="auto" w:fill="auto"/>
                <w:lang w:eastAsia="en-GB"/>
              </w:rPr>
              <w:t xml:space="preserve"> the training venue</w:t>
            </w:r>
            <w:r w:rsidR="001E07BB">
              <w:rPr>
                <w:rFonts w:cstheme="minorHAnsi"/>
                <w:szCs w:val="20"/>
                <w:shd w:val="clear" w:color="auto" w:fill="auto"/>
                <w:lang w:eastAsia="en-GB"/>
              </w:rPr>
              <w:t>,</w:t>
            </w:r>
            <w:r>
              <w:rPr>
                <w:rFonts w:cstheme="minorHAnsi"/>
                <w:szCs w:val="20"/>
                <w:shd w:val="clear" w:color="auto" w:fill="auto"/>
                <w:lang w:eastAsia="en-GB"/>
              </w:rPr>
              <w:t xml:space="preserve"> or</w:t>
            </w:r>
            <w:r w:rsidR="001E07BB">
              <w:rPr>
                <w:rFonts w:cstheme="minorHAnsi"/>
                <w:szCs w:val="20"/>
                <w:shd w:val="clear" w:color="auto" w:fill="auto"/>
                <w:lang w:eastAsia="en-GB"/>
              </w:rPr>
              <w:t xml:space="preserve"> </w:t>
            </w:r>
            <w:r w:rsidR="003759D8">
              <w:rPr>
                <w:rFonts w:cstheme="minorHAnsi"/>
                <w:szCs w:val="20"/>
                <w:shd w:val="clear" w:color="auto" w:fill="auto"/>
                <w:lang w:eastAsia="en-GB"/>
              </w:rPr>
              <w:t>by prior arrangement</w:t>
            </w:r>
            <w:r>
              <w:rPr>
                <w:rFonts w:cstheme="minorHAnsi"/>
                <w:szCs w:val="20"/>
                <w:shd w:val="clear" w:color="auto" w:fill="auto"/>
                <w:lang w:eastAsia="en-GB"/>
              </w:rPr>
              <w:t xml:space="preserve"> can be picked up</w:t>
            </w:r>
            <w:r w:rsidR="001E07BB">
              <w:rPr>
                <w:rFonts w:cstheme="minorHAnsi"/>
                <w:szCs w:val="20"/>
                <w:shd w:val="clear" w:color="auto" w:fill="auto"/>
                <w:lang w:eastAsia="en-GB"/>
              </w:rPr>
              <w:t>/dropped off</w:t>
            </w:r>
            <w:r>
              <w:rPr>
                <w:rFonts w:cstheme="minorHAnsi"/>
                <w:szCs w:val="20"/>
                <w:shd w:val="clear" w:color="auto" w:fill="auto"/>
                <w:lang w:eastAsia="en-GB"/>
              </w:rPr>
              <w:t xml:space="preserve"> </w:t>
            </w:r>
            <w:r w:rsidR="001E07BB">
              <w:rPr>
                <w:rFonts w:cstheme="minorHAnsi"/>
                <w:szCs w:val="20"/>
                <w:shd w:val="clear" w:color="auto" w:fill="auto"/>
                <w:lang w:eastAsia="en-GB"/>
              </w:rPr>
              <w:t xml:space="preserve">at </w:t>
            </w:r>
            <w:r>
              <w:rPr>
                <w:rFonts w:cstheme="minorHAnsi"/>
                <w:szCs w:val="20"/>
                <w:shd w:val="clear" w:color="auto" w:fill="auto"/>
                <w:lang w:eastAsia="en-GB"/>
              </w:rPr>
              <w:t xml:space="preserve">the closest train station each </w:t>
            </w:r>
            <w:r w:rsidR="001E07BB">
              <w:rPr>
                <w:rFonts w:cstheme="minorHAnsi"/>
                <w:szCs w:val="20"/>
                <w:shd w:val="clear" w:color="auto" w:fill="auto"/>
                <w:lang w:eastAsia="en-GB"/>
              </w:rPr>
              <w:t>day</w:t>
            </w:r>
            <w:r>
              <w:rPr>
                <w:rFonts w:cstheme="minorHAnsi"/>
                <w:szCs w:val="20"/>
                <w:shd w:val="clear" w:color="auto" w:fill="auto"/>
                <w:lang w:eastAsia="en-GB"/>
              </w:rPr>
              <w:t xml:space="preserve"> (</w:t>
            </w:r>
            <w:r w:rsidR="00F33ADB">
              <w:rPr>
                <w:rFonts w:cstheme="minorHAnsi"/>
                <w:szCs w:val="20"/>
                <w:shd w:val="clear" w:color="auto" w:fill="auto"/>
                <w:lang w:eastAsia="en-GB"/>
              </w:rPr>
              <w:t>Chartham</w:t>
            </w:r>
            <w:r>
              <w:rPr>
                <w:rFonts w:cstheme="minorHAnsi"/>
                <w:szCs w:val="20"/>
                <w:shd w:val="clear" w:color="auto" w:fill="auto"/>
                <w:lang w:eastAsia="en-GB"/>
              </w:rPr>
              <w:t xml:space="preserve"> train station).  </w:t>
            </w:r>
          </w:p>
          <w:p w14:paraId="3902008A" w14:textId="77777777" w:rsidR="009E70E1" w:rsidRPr="009E70E1" w:rsidRDefault="009E70E1" w:rsidP="009E70E1">
            <w:pPr>
              <w:spacing w:after="0"/>
              <w:jc w:val="both"/>
              <w:textAlignment w:val="baseline"/>
              <w:rPr>
                <w:rFonts w:cstheme="minorHAnsi"/>
                <w:szCs w:val="20"/>
                <w:shd w:val="clear" w:color="auto" w:fill="auto"/>
                <w:lang w:eastAsia="en-GB"/>
              </w:rPr>
            </w:pPr>
          </w:p>
        </w:tc>
      </w:tr>
      <w:tr w:rsidR="009E70E1" w:rsidRPr="0047087D" w14:paraId="1C23C6B9" w14:textId="77777777" w:rsidTr="005B4881">
        <w:trPr>
          <w:trHeight w:val="793"/>
        </w:trPr>
        <w:tc>
          <w:tcPr>
            <w:tcW w:w="2063" w:type="dxa"/>
            <w:tcBorders>
              <w:top w:val="nil"/>
              <w:left w:val="nil"/>
              <w:bottom w:val="nil"/>
              <w:right w:val="nil"/>
            </w:tcBorders>
          </w:tcPr>
          <w:p w14:paraId="11116B09" w14:textId="069942BA" w:rsidR="009E70E1" w:rsidRPr="0047087D" w:rsidRDefault="009E70E1" w:rsidP="009E70E1">
            <w:pPr>
              <w:spacing w:after="0"/>
              <w:textAlignment w:val="baseline"/>
              <w:rPr>
                <w:rFonts w:cstheme="minorHAnsi"/>
                <w:b/>
                <w:color w:val="4A66AE"/>
                <w:sz w:val="24"/>
                <w:szCs w:val="24"/>
                <w:shd w:val="clear" w:color="auto" w:fill="auto"/>
                <w:lang w:val="en-US"/>
              </w:rPr>
            </w:pPr>
            <w:r w:rsidRPr="0047087D">
              <w:rPr>
                <w:rFonts w:cstheme="minorHAnsi"/>
                <w:b/>
                <w:color w:val="4A66AE"/>
                <w:sz w:val="24"/>
                <w:szCs w:val="24"/>
                <w:shd w:val="clear" w:color="auto" w:fill="auto"/>
                <w:lang w:val="en-US"/>
              </w:rPr>
              <w:t>A note for participants from other countries </w:t>
            </w:r>
          </w:p>
        </w:tc>
        <w:tc>
          <w:tcPr>
            <w:tcW w:w="7762" w:type="dxa"/>
            <w:gridSpan w:val="3"/>
            <w:tcBorders>
              <w:top w:val="nil"/>
              <w:left w:val="nil"/>
              <w:bottom w:val="nil"/>
              <w:right w:val="nil"/>
            </w:tcBorders>
          </w:tcPr>
          <w:p w14:paraId="6443E7E2" w14:textId="1A46BBAD" w:rsidR="009E70E1" w:rsidRPr="009E70E1" w:rsidRDefault="009E70E1" w:rsidP="009E70E1">
            <w:pPr>
              <w:spacing w:after="0"/>
              <w:jc w:val="both"/>
              <w:textAlignment w:val="baseline"/>
              <w:rPr>
                <w:rFonts w:cstheme="minorHAnsi"/>
                <w:szCs w:val="20"/>
                <w:shd w:val="clear" w:color="auto" w:fill="auto"/>
                <w:lang w:eastAsia="en-GB"/>
              </w:rPr>
            </w:pPr>
            <w:r w:rsidRPr="0047087D">
              <w:rPr>
                <w:rFonts w:cstheme="minorHAnsi"/>
                <w:szCs w:val="20"/>
                <w:shd w:val="clear" w:color="auto" w:fill="auto"/>
                <w:lang w:eastAsia="en-GB"/>
              </w:rPr>
              <w:t>We are very pleased that people from other countries want to develop their skills in participation and attend our training course. We find that learning with people from other cultures enriches the experience for everyone. If English is not your first language, you will need to be able to communicate well in spoken and written English. </w:t>
            </w:r>
          </w:p>
        </w:tc>
      </w:tr>
    </w:tbl>
    <w:p w14:paraId="38B938D4" w14:textId="77777777" w:rsidR="001B6002" w:rsidRDefault="001B6002" w:rsidP="00AB23F9">
      <w:pPr>
        <w:rPr>
          <w:shd w:val="clear" w:color="auto" w:fill="auto"/>
          <w:lang w:val="en-US"/>
        </w:rPr>
      </w:pPr>
    </w:p>
    <w:p w14:paraId="32AC3B83" w14:textId="73C3D004" w:rsidR="0052645C" w:rsidRPr="0052645C" w:rsidRDefault="007D0394" w:rsidP="0052645C">
      <w:pPr>
        <w:pStyle w:val="Heading1"/>
        <w:rPr>
          <w:shd w:val="clear" w:color="auto" w:fill="auto"/>
        </w:rPr>
      </w:pPr>
      <w:r>
        <w:lastRenderedPageBreak/>
        <w:t>In-Person</w:t>
      </w:r>
      <w:r w:rsidR="00B56497" w:rsidRPr="0052645C">
        <w:t xml:space="preserve"> Course </w:t>
      </w:r>
      <w:r w:rsidR="00B56497" w:rsidRPr="00BD0676">
        <w:t xml:space="preserve">Dates: </w:t>
      </w:r>
      <w:r w:rsidR="00B62DD4">
        <w:rPr>
          <w:color w:val="auto"/>
          <w:shd w:val="clear" w:color="auto" w:fill="auto"/>
        </w:rPr>
        <w:t>30</w:t>
      </w:r>
      <w:r w:rsidR="00B62DD4" w:rsidRPr="00B62DD4">
        <w:rPr>
          <w:color w:val="auto"/>
          <w:shd w:val="clear" w:color="auto" w:fill="auto"/>
          <w:vertAlign w:val="superscript"/>
        </w:rPr>
        <w:t>th</w:t>
      </w:r>
      <w:r w:rsidR="00B62DD4">
        <w:rPr>
          <w:color w:val="auto"/>
          <w:shd w:val="clear" w:color="auto" w:fill="auto"/>
        </w:rPr>
        <w:t xml:space="preserve"> </w:t>
      </w:r>
      <w:proofErr w:type="gramStart"/>
      <w:r w:rsidR="00B62DD4">
        <w:rPr>
          <w:color w:val="auto"/>
          <w:shd w:val="clear" w:color="auto" w:fill="auto"/>
        </w:rPr>
        <w:t>June,</w:t>
      </w:r>
      <w:proofErr w:type="gramEnd"/>
      <w:r w:rsidR="00B62DD4">
        <w:rPr>
          <w:color w:val="auto"/>
          <w:shd w:val="clear" w:color="auto" w:fill="auto"/>
        </w:rPr>
        <w:t xml:space="preserve"> 1</w:t>
      </w:r>
      <w:r w:rsidR="00B62DD4" w:rsidRPr="00B62DD4">
        <w:rPr>
          <w:color w:val="auto"/>
          <w:shd w:val="clear" w:color="auto" w:fill="auto"/>
          <w:vertAlign w:val="superscript"/>
        </w:rPr>
        <w:t>st</w:t>
      </w:r>
      <w:r w:rsidR="00B62DD4">
        <w:rPr>
          <w:color w:val="auto"/>
          <w:shd w:val="clear" w:color="auto" w:fill="auto"/>
        </w:rPr>
        <w:t xml:space="preserve"> July &amp; 2</w:t>
      </w:r>
      <w:r w:rsidR="00B62DD4" w:rsidRPr="00B62DD4">
        <w:rPr>
          <w:color w:val="auto"/>
          <w:shd w:val="clear" w:color="auto" w:fill="auto"/>
          <w:vertAlign w:val="superscript"/>
        </w:rPr>
        <w:t>nd</w:t>
      </w:r>
      <w:r w:rsidR="00B62DD4">
        <w:rPr>
          <w:color w:val="auto"/>
          <w:shd w:val="clear" w:color="auto" w:fill="auto"/>
        </w:rPr>
        <w:t xml:space="preserve"> July</w:t>
      </w:r>
      <w:r w:rsidR="00367685">
        <w:rPr>
          <w:color w:val="auto"/>
          <w:shd w:val="clear" w:color="auto" w:fill="auto"/>
        </w:rPr>
        <w:t xml:space="preserve"> 2026</w:t>
      </w:r>
    </w:p>
    <w:p w14:paraId="7E529B54" w14:textId="51D5563D" w:rsidR="000B71E9" w:rsidRDefault="000B71E9">
      <w:pPr>
        <w:spacing w:after="0"/>
        <w:rPr>
          <w:shd w:val="clear" w:color="auto" w:fill="auto"/>
          <w:lang w:val="en-US"/>
        </w:rPr>
      </w:pPr>
    </w:p>
    <w:p w14:paraId="6426F228" w14:textId="50007723" w:rsidR="00B65743" w:rsidRPr="000716A8" w:rsidRDefault="00944BFF">
      <w:pPr>
        <w:spacing w:after="0"/>
        <w:rPr>
          <w:rFonts w:cstheme="minorHAnsi"/>
          <w:b/>
          <w:color w:val="4A66AE"/>
          <w:sz w:val="24"/>
          <w:szCs w:val="24"/>
          <w:shd w:val="clear" w:color="auto" w:fill="auto"/>
          <w:lang w:val="en-US"/>
        </w:rPr>
      </w:pPr>
      <w:r>
        <w:rPr>
          <w:rFonts w:cstheme="minorHAnsi"/>
          <w:b/>
          <w:color w:val="4A66AE"/>
          <w:sz w:val="24"/>
          <w:szCs w:val="24"/>
          <w:shd w:val="clear" w:color="auto" w:fill="auto"/>
          <w:lang w:val="en-US"/>
        </w:rPr>
        <w:t>Timings</w:t>
      </w:r>
      <w:r w:rsidR="00BB68B2" w:rsidRPr="000716A8">
        <w:rPr>
          <w:rFonts w:cstheme="minorHAnsi"/>
          <w:b/>
          <w:color w:val="4A66AE"/>
          <w:sz w:val="24"/>
          <w:szCs w:val="24"/>
          <w:shd w:val="clear" w:color="auto" w:fill="auto"/>
          <w:lang w:val="en-US"/>
        </w:rPr>
        <w:t xml:space="preserve">: </w:t>
      </w:r>
    </w:p>
    <w:p w14:paraId="110D723B" w14:textId="219319C9" w:rsidR="00BB68B2" w:rsidRDefault="006064C7">
      <w:pPr>
        <w:spacing w:after="0"/>
        <w:rPr>
          <w:shd w:val="clear" w:color="auto" w:fill="auto"/>
          <w:lang w:val="en-US"/>
        </w:rPr>
      </w:pPr>
      <w:r>
        <w:rPr>
          <w:shd w:val="clear" w:color="auto" w:fill="auto"/>
          <w:lang w:val="en-US"/>
        </w:rPr>
        <w:t>Residential</w:t>
      </w:r>
      <w:r w:rsidR="009F14E7">
        <w:rPr>
          <w:shd w:val="clear" w:color="auto" w:fill="auto"/>
          <w:lang w:val="en-US"/>
        </w:rPr>
        <w:t xml:space="preserve"> attendees</w:t>
      </w:r>
      <w:r w:rsidR="00944BFF">
        <w:rPr>
          <w:shd w:val="clear" w:color="auto" w:fill="auto"/>
          <w:lang w:val="en-US"/>
        </w:rPr>
        <w:t xml:space="preserve"> </w:t>
      </w:r>
      <w:r w:rsidR="00944BFF">
        <w:rPr>
          <w:rFonts w:cstheme="minorHAnsi"/>
          <w:szCs w:val="20"/>
          <w:shd w:val="clear" w:color="auto" w:fill="auto"/>
          <w:lang w:eastAsia="en-GB"/>
        </w:rPr>
        <w:t>will a</w:t>
      </w:r>
      <w:r w:rsidR="00944BFF" w:rsidRPr="0047087D">
        <w:rPr>
          <w:rFonts w:cstheme="minorHAnsi"/>
          <w:szCs w:val="20"/>
          <w:shd w:val="clear" w:color="auto" w:fill="auto"/>
          <w:lang w:eastAsia="en-GB"/>
        </w:rPr>
        <w:t>rrive</w:t>
      </w:r>
      <w:r w:rsidR="004F2931">
        <w:rPr>
          <w:rFonts w:cstheme="minorHAnsi"/>
          <w:szCs w:val="20"/>
          <w:shd w:val="clear" w:color="auto" w:fill="auto"/>
          <w:lang w:eastAsia="en-GB"/>
        </w:rPr>
        <w:t xml:space="preserve"> </w:t>
      </w:r>
      <w:r w:rsidR="004F2931" w:rsidRPr="0047087D">
        <w:rPr>
          <w:rFonts w:cstheme="minorHAnsi"/>
          <w:szCs w:val="20"/>
          <w:shd w:val="clear" w:color="auto" w:fill="auto"/>
          <w:lang w:eastAsia="en-GB"/>
        </w:rPr>
        <w:t xml:space="preserve">on </w:t>
      </w:r>
      <w:r w:rsidR="004F2931">
        <w:rPr>
          <w:rFonts w:cstheme="minorHAnsi"/>
          <w:szCs w:val="20"/>
          <w:shd w:val="clear" w:color="auto" w:fill="auto"/>
          <w:lang w:eastAsia="en-GB"/>
        </w:rPr>
        <w:t xml:space="preserve">the </w:t>
      </w:r>
      <w:r w:rsidR="004F2931" w:rsidRPr="000B097A">
        <w:rPr>
          <w:u w:val="single"/>
          <w:shd w:val="clear" w:color="auto" w:fill="auto"/>
          <w:lang w:val="en-US"/>
        </w:rPr>
        <w:t>evening of Mon</w:t>
      </w:r>
      <w:r w:rsidR="00B71819">
        <w:rPr>
          <w:u w:val="single"/>
          <w:shd w:val="clear" w:color="auto" w:fill="auto"/>
          <w:lang w:val="en-US"/>
        </w:rPr>
        <w:t>day</w:t>
      </w:r>
      <w:r w:rsidR="004F2931" w:rsidRPr="000B097A">
        <w:rPr>
          <w:u w:val="single"/>
          <w:shd w:val="clear" w:color="auto" w:fill="auto"/>
          <w:lang w:val="en-US"/>
        </w:rPr>
        <w:t xml:space="preserve"> </w:t>
      </w:r>
      <w:r w:rsidR="0057164E">
        <w:rPr>
          <w:u w:val="single"/>
          <w:shd w:val="clear" w:color="auto" w:fill="auto"/>
          <w:lang w:val="en-US"/>
        </w:rPr>
        <w:t>29</w:t>
      </w:r>
      <w:r w:rsidR="0057164E" w:rsidRPr="0057164E">
        <w:rPr>
          <w:u w:val="single"/>
          <w:shd w:val="clear" w:color="auto" w:fill="auto"/>
          <w:vertAlign w:val="superscript"/>
          <w:lang w:val="en-US"/>
        </w:rPr>
        <w:t>th</w:t>
      </w:r>
      <w:r w:rsidR="0057164E">
        <w:rPr>
          <w:u w:val="single"/>
          <w:shd w:val="clear" w:color="auto" w:fill="auto"/>
          <w:lang w:val="en-US"/>
        </w:rPr>
        <w:t xml:space="preserve"> </w:t>
      </w:r>
      <w:proofErr w:type="gramStart"/>
      <w:r w:rsidR="0057164E">
        <w:rPr>
          <w:u w:val="single"/>
          <w:shd w:val="clear" w:color="auto" w:fill="auto"/>
          <w:lang w:val="en-US"/>
        </w:rPr>
        <w:t>June</w:t>
      </w:r>
      <w:proofErr w:type="gramEnd"/>
      <w:r w:rsidR="00CE1A88">
        <w:rPr>
          <w:rFonts w:cstheme="minorHAnsi"/>
          <w:szCs w:val="20"/>
          <w:shd w:val="clear" w:color="auto" w:fill="auto"/>
          <w:lang w:eastAsia="en-GB"/>
        </w:rPr>
        <w:t xml:space="preserve"> and an evening meal </w:t>
      </w:r>
      <w:r w:rsidR="00927464">
        <w:rPr>
          <w:rFonts w:cstheme="minorHAnsi"/>
          <w:szCs w:val="20"/>
          <w:shd w:val="clear" w:color="auto" w:fill="auto"/>
          <w:lang w:eastAsia="en-GB"/>
        </w:rPr>
        <w:t>will be</w:t>
      </w:r>
      <w:r w:rsidR="00CE1A88">
        <w:rPr>
          <w:rFonts w:cstheme="minorHAnsi"/>
          <w:szCs w:val="20"/>
          <w:shd w:val="clear" w:color="auto" w:fill="auto"/>
          <w:lang w:eastAsia="en-GB"/>
        </w:rPr>
        <w:t xml:space="preserve"> provided</w:t>
      </w:r>
      <w:r w:rsidR="00B472EB">
        <w:rPr>
          <w:rFonts w:cstheme="minorHAnsi"/>
          <w:szCs w:val="20"/>
          <w:shd w:val="clear" w:color="auto" w:fill="auto"/>
          <w:lang w:eastAsia="en-GB"/>
        </w:rPr>
        <w:t xml:space="preserve">. </w:t>
      </w:r>
    </w:p>
    <w:p w14:paraId="114C557D" w14:textId="1C385187" w:rsidR="00944BFF" w:rsidRPr="00944BFF" w:rsidRDefault="00944BFF">
      <w:pPr>
        <w:spacing w:after="0"/>
        <w:rPr>
          <w:shd w:val="clear" w:color="auto" w:fill="auto"/>
          <w:lang w:val="en-US"/>
        </w:rPr>
      </w:pPr>
      <w:r w:rsidRPr="00944BFF">
        <w:rPr>
          <w:shd w:val="clear" w:color="auto" w:fill="auto"/>
          <w:lang w:val="en-US"/>
        </w:rPr>
        <w:t xml:space="preserve">Training begins at 9am on </w:t>
      </w:r>
      <w:r w:rsidRPr="00402438">
        <w:rPr>
          <w:shd w:val="clear" w:color="auto" w:fill="auto"/>
          <w:lang w:val="en-US"/>
        </w:rPr>
        <w:t>Tuesday</w:t>
      </w:r>
      <w:r w:rsidR="00927464">
        <w:rPr>
          <w:shd w:val="clear" w:color="auto" w:fill="auto"/>
          <w:lang w:val="en-US"/>
        </w:rPr>
        <w:t xml:space="preserve"> </w:t>
      </w:r>
      <w:r w:rsidR="0057164E">
        <w:rPr>
          <w:shd w:val="clear" w:color="auto" w:fill="auto"/>
          <w:lang w:val="en-US"/>
        </w:rPr>
        <w:t>30</w:t>
      </w:r>
      <w:r w:rsidR="0057164E" w:rsidRPr="0057164E">
        <w:rPr>
          <w:shd w:val="clear" w:color="auto" w:fill="auto"/>
          <w:vertAlign w:val="superscript"/>
          <w:lang w:val="en-US"/>
        </w:rPr>
        <w:t>th</w:t>
      </w:r>
      <w:r w:rsidR="0057164E">
        <w:rPr>
          <w:shd w:val="clear" w:color="auto" w:fill="auto"/>
          <w:lang w:val="en-US"/>
        </w:rPr>
        <w:t xml:space="preserve"> June</w:t>
      </w:r>
      <w:r w:rsidRPr="00402438">
        <w:rPr>
          <w:shd w:val="clear" w:color="auto" w:fill="auto"/>
          <w:lang w:val="en-US"/>
        </w:rPr>
        <w:t>.</w:t>
      </w:r>
      <w:r w:rsidRPr="00944BFF">
        <w:rPr>
          <w:shd w:val="clear" w:color="auto" w:fill="auto"/>
          <w:lang w:val="en-US"/>
        </w:rPr>
        <w:t xml:space="preserve"> </w:t>
      </w:r>
    </w:p>
    <w:p w14:paraId="7A65176A" w14:textId="77777777" w:rsidR="00944BFF" w:rsidRDefault="00944BFF">
      <w:pPr>
        <w:spacing w:after="0"/>
        <w:rPr>
          <w:b/>
          <w:bCs/>
          <w:shd w:val="clear" w:color="auto" w:fill="auto"/>
          <w:lang w:val="en-US"/>
        </w:rPr>
      </w:pPr>
    </w:p>
    <w:p w14:paraId="2094C7E2" w14:textId="327EB25F" w:rsidR="006064C7" w:rsidRPr="00402438" w:rsidRDefault="00B578E4">
      <w:pPr>
        <w:spacing w:after="0"/>
        <w:rPr>
          <w:shd w:val="clear" w:color="auto" w:fill="auto"/>
          <w:lang w:val="en-US"/>
        </w:rPr>
      </w:pPr>
      <w:r w:rsidRPr="00402438">
        <w:rPr>
          <w:b/>
          <w:bCs/>
          <w:shd w:val="clear" w:color="auto" w:fill="auto"/>
          <w:lang w:val="en-US"/>
        </w:rPr>
        <w:t xml:space="preserve">Tuesday </w:t>
      </w:r>
      <w:r w:rsidR="00B62DD4">
        <w:rPr>
          <w:b/>
          <w:bCs/>
          <w:shd w:val="clear" w:color="auto" w:fill="auto"/>
          <w:lang w:val="en-US"/>
        </w:rPr>
        <w:t>30</w:t>
      </w:r>
      <w:r w:rsidR="00B62DD4" w:rsidRPr="00B62DD4">
        <w:rPr>
          <w:b/>
          <w:bCs/>
          <w:shd w:val="clear" w:color="auto" w:fill="auto"/>
          <w:vertAlign w:val="superscript"/>
          <w:lang w:val="en-US"/>
        </w:rPr>
        <w:t>th</w:t>
      </w:r>
      <w:r w:rsidR="00B62DD4">
        <w:rPr>
          <w:b/>
          <w:bCs/>
          <w:shd w:val="clear" w:color="auto" w:fill="auto"/>
          <w:lang w:val="en-US"/>
        </w:rPr>
        <w:t xml:space="preserve"> June</w:t>
      </w:r>
      <w:r w:rsidRPr="00402438">
        <w:rPr>
          <w:shd w:val="clear" w:color="auto" w:fill="auto"/>
          <w:lang w:val="en-US"/>
        </w:rPr>
        <w:t xml:space="preserve"> </w:t>
      </w:r>
      <w:r w:rsidR="000754F6" w:rsidRPr="00402438">
        <w:rPr>
          <w:shd w:val="clear" w:color="auto" w:fill="auto"/>
          <w:lang w:val="en-US"/>
        </w:rPr>
        <w:tab/>
      </w:r>
      <w:r w:rsidR="00AD4191">
        <w:rPr>
          <w:shd w:val="clear" w:color="auto" w:fill="auto"/>
          <w:lang w:val="en-US"/>
        </w:rPr>
        <w:tab/>
      </w:r>
      <w:r w:rsidR="00567918">
        <w:rPr>
          <w:shd w:val="clear" w:color="auto" w:fill="auto"/>
          <w:lang w:val="en-US"/>
        </w:rPr>
        <w:t>0</w:t>
      </w:r>
      <w:r w:rsidRPr="00402438">
        <w:rPr>
          <w:shd w:val="clear" w:color="auto" w:fill="auto"/>
          <w:lang w:val="en-US"/>
        </w:rPr>
        <w:t>9:00-17:</w:t>
      </w:r>
      <w:r w:rsidR="000D046A" w:rsidRPr="00402438">
        <w:rPr>
          <w:shd w:val="clear" w:color="auto" w:fill="auto"/>
          <w:lang w:val="en-US"/>
        </w:rPr>
        <w:t>3</w:t>
      </w:r>
      <w:r w:rsidRPr="00402438">
        <w:rPr>
          <w:shd w:val="clear" w:color="auto" w:fill="auto"/>
          <w:lang w:val="en-US"/>
        </w:rPr>
        <w:t>0</w:t>
      </w:r>
    </w:p>
    <w:p w14:paraId="24A84D8F" w14:textId="038F8FAE" w:rsidR="00B578E4" w:rsidRPr="00402438" w:rsidRDefault="00B578E4">
      <w:pPr>
        <w:spacing w:after="0"/>
        <w:rPr>
          <w:shd w:val="clear" w:color="auto" w:fill="auto"/>
          <w:lang w:val="en-US"/>
        </w:rPr>
      </w:pPr>
      <w:r w:rsidRPr="00402438">
        <w:rPr>
          <w:b/>
          <w:bCs/>
          <w:shd w:val="clear" w:color="auto" w:fill="auto"/>
          <w:lang w:val="en-US"/>
        </w:rPr>
        <w:t xml:space="preserve">Wednesday </w:t>
      </w:r>
      <w:r w:rsidR="00B62DD4">
        <w:rPr>
          <w:b/>
          <w:bCs/>
          <w:shd w:val="clear" w:color="auto" w:fill="auto"/>
          <w:lang w:val="en-US"/>
        </w:rPr>
        <w:t>1</w:t>
      </w:r>
      <w:r w:rsidR="00B62DD4" w:rsidRPr="00B62DD4">
        <w:rPr>
          <w:b/>
          <w:bCs/>
          <w:shd w:val="clear" w:color="auto" w:fill="auto"/>
          <w:vertAlign w:val="superscript"/>
          <w:lang w:val="en-US"/>
        </w:rPr>
        <w:t>st</w:t>
      </w:r>
      <w:r w:rsidR="00B62DD4">
        <w:rPr>
          <w:b/>
          <w:bCs/>
          <w:shd w:val="clear" w:color="auto" w:fill="auto"/>
          <w:lang w:val="en-US"/>
        </w:rPr>
        <w:t xml:space="preserve"> July</w:t>
      </w:r>
      <w:r w:rsidR="003C0396">
        <w:rPr>
          <w:b/>
          <w:bCs/>
          <w:shd w:val="clear" w:color="auto" w:fill="auto"/>
          <w:lang w:val="en-US"/>
        </w:rPr>
        <w:tab/>
      </w:r>
      <w:r w:rsidRPr="00402438">
        <w:rPr>
          <w:shd w:val="clear" w:color="auto" w:fill="auto"/>
          <w:lang w:val="en-US"/>
        </w:rPr>
        <w:t xml:space="preserve"> </w:t>
      </w:r>
      <w:r w:rsidR="000754F6" w:rsidRPr="00402438">
        <w:rPr>
          <w:shd w:val="clear" w:color="auto" w:fill="auto"/>
          <w:lang w:val="en-US"/>
        </w:rPr>
        <w:tab/>
      </w:r>
      <w:r w:rsidR="00567918">
        <w:rPr>
          <w:shd w:val="clear" w:color="auto" w:fill="auto"/>
          <w:lang w:val="en-US"/>
        </w:rPr>
        <w:t>0</w:t>
      </w:r>
      <w:r w:rsidRPr="00402438">
        <w:rPr>
          <w:shd w:val="clear" w:color="auto" w:fill="auto"/>
          <w:lang w:val="en-US"/>
        </w:rPr>
        <w:t>9:00-</w:t>
      </w:r>
      <w:r w:rsidR="00CE1A88" w:rsidRPr="00402438">
        <w:rPr>
          <w:shd w:val="clear" w:color="auto" w:fill="auto"/>
          <w:lang w:val="en-US"/>
        </w:rPr>
        <w:t>17:30</w:t>
      </w:r>
    </w:p>
    <w:p w14:paraId="3770666A" w14:textId="5E9C6288" w:rsidR="009C6338" w:rsidRDefault="009C6338">
      <w:pPr>
        <w:spacing w:after="0"/>
        <w:rPr>
          <w:shd w:val="clear" w:color="auto" w:fill="auto"/>
          <w:lang w:val="en-US"/>
        </w:rPr>
      </w:pPr>
      <w:r w:rsidRPr="00402438">
        <w:rPr>
          <w:b/>
          <w:bCs/>
          <w:shd w:val="clear" w:color="auto" w:fill="auto"/>
          <w:lang w:val="en-US"/>
        </w:rPr>
        <w:t xml:space="preserve">Thursday </w:t>
      </w:r>
      <w:r w:rsidR="00B62DD4">
        <w:rPr>
          <w:b/>
          <w:bCs/>
          <w:shd w:val="clear" w:color="auto" w:fill="auto"/>
          <w:lang w:val="en-US"/>
        </w:rPr>
        <w:t>2</w:t>
      </w:r>
      <w:r w:rsidR="00B62DD4" w:rsidRPr="00B62DD4">
        <w:rPr>
          <w:b/>
          <w:bCs/>
          <w:shd w:val="clear" w:color="auto" w:fill="auto"/>
          <w:vertAlign w:val="superscript"/>
          <w:lang w:val="en-US"/>
        </w:rPr>
        <w:t>nd</w:t>
      </w:r>
      <w:r w:rsidR="00B62DD4">
        <w:rPr>
          <w:b/>
          <w:bCs/>
          <w:shd w:val="clear" w:color="auto" w:fill="auto"/>
          <w:lang w:val="en-US"/>
        </w:rPr>
        <w:t xml:space="preserve"> July</w:t>
      </w:r>
      <w:r w:rsidRPr="00402438">
        <w:rPr>
          <w:shd w:val="clear" w:color="auto" w:fill="auto"/>
          <w:lang w:val="en-US"/>
        </w:rPr>
        <w:t xml:space="preserve"> </w:t>
      </w:r>
      <w:r w:rsidR="00AD4191">
        <w:rPr>
          <w:shd w:val="clear" w:color="auto" w:fill="auto"/>
          <w:lang w:val="en-US"/>
        </w:rPr>
        <w:tab/>
      </w:r>
      <w:r w:rsidR="000754F6" w:rsidRPr="00402438">
        <w:rPr>
          <w:shd w:val="clear" w:color="auto" w:fill="auto"/>
          <w:lang w:val="en-US"/>
        </w:rPr>
        <w:tab/>
      </w:r>
      <w:r w:rsidR="00567918">
        <w:rPr>
          <w:shd w:val="clear" w:color="auto" w:fill="auto"/>
          <w:lang w:val="en-US"/>
        </w:rPr>
        <w:t>0</w:t>
      </w:r>
      <w:r w:rsidRPr="00402438">
        <w:rPr>
          <w:shd w:val="clear" w:color="auto" w:fill="auto"/>
          <w:lang w:val="en-US"/>
        </w:rPr>
        <w:t>9:00-16:00</w:t>
      </w:r>
    </w:p>
    <w:p w14:paraId="54DB6206" w14:textId="77777777" w:rsidR="00C069CD" w:rsidRDefault="00C069CD">
      <w:pPr>
        <w:spacing w:after="0"/>
        <w:rPr>
          <w:shd w:val="clear" w:color="auto" w:fill="auto"/>
          <w:lang w:val="en-US"/>
        </w:rPr>
      </w:pPr>
    </w:p>
    <w:tbl>
      <w:tblPr>
        <w:tblW w:w="5429" w:type="pct"/>
        <w:tblInd w:w="-4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8DB3E2" w:themeFill="text2" w:themeFillTint="66"/>
        <w:tblLook w:val="0000" w:firstRow="0" w:lastRow="0" w:firstColumn="0" w:lastColumn="0" w:noHBand="0" w:noVBand="0"/>
      </w:tblPr>
      <w:tblGrid>
        <w:gridCol w:w="993"/>
        <w:gridCol w:w="2409"/>
        <w:gridCol w:w="2409"/>
        <w:gridCol w:w="2409"/>
        <w:gridCol w:w="2411"/>
      </w:tblGrid>
      <w:tr w:rsidR="008B664B" w:rsidRPr="000B71E9" w14:paraId="69ABF428" w14:textId="2176462D" w:rsidTr="0840103F">
        <w:trPr>
          <w:cantSplit/>
          <w:trHeight w:val="564"/>
        </w:trPr>
        <w:tc>
          <w:tcPr>
            <w:tcW w:w="5000" w:type="pct"/>
            <w:gridSpan w:val="5"/>
            <w:shd w:val="clear" w:color="auto" w:fill="D9DFEF"/>
          </w:tcPr>
          <w:p w14:paraId="582917EF" w14:textId="41579494" w:rsidR="008B664B" w:rsidRPr="005173C3" w:rsidRDefault="008B664B" w:rsidP="0052645C">
            <w:pPr>
              <w:pStyle w:val="Heading1"/>
              <w:rPr>
                <w:shd w:val="clear" w:color="auto" w:fill="auto"/>
                <w:lang w:val="en-US"/>
              </w:rPr>
            </w:pPr>
            <w:bookmarkStart w:id="0" w:name="_Fees"/>
            <w:bookmarkEnd w:id="0"/>
            <w:r w:rsidRPr="005173C3">
              <w:rPr>
                <w:shd w:val="clear" w:color="auto" w:fill="auto"/>
                <w:lang w:val="en-US"/>
              </w:rPr>
              <w:t>Fees</w:t>
            </w:r>
          </w:p>
          <w:p w14:paraId="516EF7CD" w14:textId="3CE27ED9" w:rsidR="008B664B" w:rsidRPr="000B71E9" w:rsidRDefault="008B664B" w:rsidP="005537FE">
            <w:pPr>
              <w:spacing w:after="0"/>
              <w:jc w:val="center"/>
              <w:rPr>
                <w:shd w:val="clear" w:color="auto" w:fill="auto"/>
                <w:lang w:val="en-US"/>
              </w:rPr>
            </w:pPr>
            <w:r>
              <w:rPr>
                <w:shd w:val="clear" w:color="auto" w:fill="auto"/>
                <w:lang w:val="en-US"/>
              </w:rPr>
              <w:t xml:space="preserve"> </w:t>
            </w:r>
          </w:p>
        </w:tc>
      </w:tr>
      <w:tr w:rsidR="002E721E" w:rsidRPr="000B71E9" w14:paraId="0D251225" w14:textId="77777777" w:rsidTr="0840103F">
        <w:trPr>
          <w:cantSplit/>
          <w:trHeight w:val="564"/>
        </w:trPr>
        <w:tc>
          <w:tcPr>
            <w:tcW w:w="467" w:type="pct"/>
            <w:shd w:val="clear" w:color="auto" w:fill="D9DFEF"/>
          </w:tcPr>
          <w:p w14:paraId="0A527015" w14:textId="77777777" w:rsidR="002E721E" w:rsidRPr="00040239" w:rsidRDefault="002E721E" w:rsidP="00894076">
            <w:pPr>
              <w:pStyle w:val="Heading1"/>
              <w:numPr>
                <w:ilvl w:val="0"/>
                <w:numId w:val="0"/>
              </w:numPr>
              <w:ind w:left="432" w:hanging="432"/>
              <w:rPr>
                <w:sz w:val="24"/>
                <w:szCs w:val="24"/>
                <w:shd w:val="clear" w:color="auto" w:fill="auto"/>
                <w:lang w:val="en-US"/>
              </w:rPr>
            </w:pPr>
          </w:p>
        </w:tc>
        <w:tc>
          <w:tcPr>
            <w:tcW w:w="2266" w:type="pct"/>
            <w:gridSpan w:val="2"/>
            <w:shd w:val="clear" w:color="auto" w:fill="D9DFEF"/>
          </w:tcPr>
          <w:p w14:paraId="509B4D96" w14:textId="142C80B6" w:rsidR="002E721E" w:rsidRDefault="002E721E" w:rsidP="00894076">
            <w:pPr>
              <w:pStyle w:val="Heading1"/>
              <w:numPr>
                <w:ilvl w:val="0"/>
                <w:numId w:val="0"/>
              </w:numPr>
              <w:ind w:left="432" w:hanging="432"/>
              <w:rPr>
                <w:sz w:val="24"/>
                <w:szCs w:val="24"/>
                <w:shd w:val="clear" w:color="auto" w:fill="auto"/>
                <w:lang w:val="en-US"/>
              </w:rPr>
            </w:pPr>
            <w:r w:rsidRPr="00040239">
              <w:rPr>
                <w:sz w:val="24"/>
                <w:szCs w:val="24"/>
                <w:shd w:val="clear" w:color="auto" w:fill="auto"/>
                <w:lang w:val="en-US"/>
              </w:rPr>
              <w:t>Non</w:t>
            </w:r>
            <w:r>
              <w:rPr>
                <w:sz w:val="24"/>
                <w:szCs w:val="24"/>
                <w:shd w:val="clear" w:color="auto" w:fill="auto"/>
                <w:lang w:val="en-US"/>
              </w:rPr>
              <w:t>-</w:t>
            </w:r>
            <w:r w:rsidRPr="00040239">
              <w:rPr>
                <w:sz w:val="24"/>
                <w:szCs w:val="24"/>
                <w:shd w:val="clear" w:color="auto" w:fill="auto"/>
                <w:lang w:val="en-US"/>
              </w:rPr>
              <w:t>residential fee</w:t>
            </w:r>
            <w:r>
              <w:rPr>
                <w:sz w:val="24"/>
                <w:szCs w:val="24"/>
                <w:shd w:val="clear" w:color="auto" w:fill="auto"/>
                <w:lang w:val="en-US"/>
              </w:rPr>
              <w:t xml:space="preserve"> </w:t>
            </w:r>
          </w:p>
          <w:p w14:paraId="2A95F964" w14:textId="77777777" w:rsidR="002E721E" w:rsidRDefault="002E721E" w:rsidP="00894076">
            <w:pPr>
              <w:rPr>
                <w:shd w:val="clear" w:color="auto" w:fill="auto"/>
                <w:lang w:val="en-US"/>
              </w:rPr>
            </w:pPr>
            <w:r>
              <w:rPr>
                <w:shd w:val="clear" w:color="auto" w:fill="auto"/>
                <w:lang w:val="en-US"/>
              </w:rPr>
              <w:t xml:space="preserve">Includes: </w:t>
            </w:r>
          </w:p>
          <w:p w14:paraId="3DA73922" w14:textId="5E1580E9" w:rsidR="002E721E" w:rsidRPr="00F67C12" w:rsidRDefault="002E721E" w:rsidP="00567918">
            <w:pPr>
              <w:pStyle w:val="ListParagraph"/>
              <w:numPr>
                <w:ilvl w:val="0"/>
                <w:numId w:val="46"/>
              </w:numPr>
              <w:jc w:val="both"/>
              <w:rPr>
                <w:lang w:val="en-US"/>
              </w:rPr>
            </w:pPr>
            <w:r w:rsidRPr="00F67C12">
              <w:rPr>
                <w:shd w:val="clear" w:color="auto" w:fill="auto"/>
                <w:lang w:val="en-US"/>
              </w:rPr>
              <w:t>Three days of training, workbook, and learning journal</w:t>
            </w:r>
          </w:p>
          <w:p w14:paraId="2A10C604" w14:textId="54BEAF01" w:rsidR="002E721E" w:rsidRPr="00F67C12" w:rsidRDefault="002E721E" w:rsidP="00567918">
            <w:pPr>
              <w:pStyle w:val="ListParagraph"/>
              <w:numPr>
                <w:ilvl w:val="0"/>
                <w:numId w:val="46"/>
              </w:numPr>
              <w:jc w:val="both"/>
              <w:rPr>
                <w:lang w:val="en-US"/>
              </w:rPr>
            </w:pPr>
            <w:r w:rsidRPr="00F67C12">
              <w:rPr>
                <w:shd w:val="clear" w:color="auto" w:fill="auto"/>
                <w:lang w:val="en-US"/>
              </w:rPr>
              <w:t>Lunch and refreshments each training day</w:t>
            </w:r>
          </w:p>
        </w:tc>
        <w:tc>
          <w:tcPr>
            <w:tcW w:w="2266" w:type="pct"/>
            <w:gridSpan w:val="2"/>
            <w:shd w:val="clear" w:color="auto" w:fill="D9DFEF"/>
          </w:tcPr>
          <w:p w14:paraId="2B6CF13F" w14:textId="77777777" w:rsidR="002E721E" w:rsidRDefault="002E721E" w:rsidP="00EE7788">
            <w:pPr>
              <w:spacing w:after="0"/>
              <w:rPr>
                <w:b/>
                <w:bCs/>
                <w:color w:val="4A66AE"/>
                <w:sz w:val="24"/>
                <w:szCs w:val="24"/>
                <w:shd w:val="clear" w:color="auto" w:fill="auto"/>
                <w:lang w:val="en-US"/>
              </w:rPr>
            </w:pPr>
            <w:r w:rsidRPr="00040239">
              <w:rPr>
                <w:b/>
                <w:bCs/>
                <w:color w:val="4A66AE"/>
                <w:sz w:val="24"/>
                <w:szCs w:val="24"/>
                <w:shd w:val="clear" w:color="auto" w:fill="auto"/>
                <w:lang w:val="en-US"/>
              </w:rPr>
              <w:t>Residential fee</w:t>
            </w:r>
          </w:p>
          <w:p w14:paraId="6D7026E1" w14:textId="77777777" w:rsidR="002E721E" w:rsidRDefault="002E721E" w:rsidP="00EE7788">
            <w:pPr>
              <w:spacing w:after="0"/>
              <w:rPr>
                <w:shd w:val="clear" w:color="auto" w:fill="auto"/>
                <w:lang w:val="en-US"/>
              </w:rPr>
            </w:pPr>
            <w:r>
              <w:rPr>
                <w:shd w:val="clear" w:color="auto" w:fill="auto"/>
                <w:lang w:val="en-US"/>
              </w:rPr>
              <w:t xml:space="preserve">Includes: </w:t>
            </w:r>
          </w:p>
          <w:p w14:paraId="66668D71" w14:textId="42A0568F" w:rsidR="002E721E" w:rsidRDefault="002E721E" w:rsidP="00567918">
            <w:pPr>
              <w:pStyle w:val="ListParagraph"/>
              <w:numPr>
                <w:ilvl w:val="0"/>
                <w:numId w:val="47"/>
              </w:numPr>
              <w:spacing w:after="0"/>
              <w:jc w:val="both"/>
              <w:rPr>
                <w:shd w:val="clear" w:color="auto" w:fill="auto"/>
                <w:lang w:val="en-US"/>
              </w:rPr>
            </w:pPr>
            <w:r w:rsidRPr="00F67C12">
              <w:rPr>
                <w:shd w:val="clear" w:color="auto" w:fill="auto"/>
                <w:lang w:val="en-US"/>
              </w:rPr>
              <w:t>Three days of training, workbook, and learning journal</w:t>
            </w:r>
          </w:p>
          <w:p w14:paraId="7EC03AEC" w14:textId="42305AF7" w:rsidR="002E721E" w:rsidRDefault="002E721E" w:rsidP="00567918">
            <w:pPr>
              <w:pStyle w:val="ListParagraph"/>
              <w:numPr>
                <w:ilvl w:val="0"/>
                <w:numId w:val="47"/>
              </w:numPr>
              <w:spacing w:after="0"/>
              <w:jc w:val="both"/>
              <w:rPr>
                <w:shd w:val="clear" w:color="auto" w:fill="auto"/>
                <w:lang w:val="en-US"/>
              </w:rPr>
            </w:pPr>
            <w:r w:rsidRPr="00F67C12">
              <w:rPr>
                <w:shd w:val="clear" w:color="auto" w:fill="auto"/>
                <w:lang w:val="en-US"/>
              </w:rPr>
              <w:t xml:space="preserve">Lunch and refreshments </w:t>
            </w:r>
            <w:r>
              <w:rPr>
                <w:shd w:val="clear" w:color="auto" w:fill="auto"/>
                <w:lang w:val="en-US"/>
              </w:rPr>
              <w:t>each training day</w:t>
            </w:r>
          </w:p>
          <w:p w14:paraId="104BF638" w14:textId="0F171D61" w:rsidR="00120975" w:rsidRPr="00120975" w:rsidRDefault="00120975" w:rsidP="00567918">
            <w:pPr>
              <w:pStyle w:val="ListParagraph"/>
              <w:numPr>
                <w:ilvl w:val="0"/>
                <w:numId w:val="47"/>
              </w:numPr>
              <w:spacing w:after="0"/>
              <w:jc w:val="both"/>
              <w:rPr>
                <w:shd w:val="clear" w:color="auto" w:fill="auto"/>
                <w:lang w:val="en-US"/>
              </w:rPr>
            </w:pPr>
            <w:r>
              <w:rPr>
                <w:shd w:val="clear" w:color="auto" w:fill="auto"/>
                <w:lang w:val="en-US"/>
              </w:rPr>
              <w:t xml:space="preserve">Three evening meals (Mon, Tues, Wed) </w:t>
            </w:r>
          </w:p>
          <w:p w14:paraId="73312608" w14:textId="3AFCB99F" w:rsidR="002E721E" w:rsidRDefault="002E721E" w:rsidP="00567918">
            <w:pPr>
              <w:pStyle w:val="ListParagraph"/>
              <w:numPr>
                <w:ilvl w:val="0"/>
                <w:numId w:val="47"/>
              </w:numPr>
              <w:spacing w:after="0"/>
              <w:jc w:val="both"/>
              <w:rPr>
                <w:shd w:val="clear" w:color="auto" w:fill="auto"/>
                <w:lang w:val="en-US"/>
              </w:rPr>
            </w:pPr>
            <w:r>
              <w:rPr>
                <w:shd w:val="clear" w:color="auto" w:fill="auto"/>
                <w:lang w:val="en-US"/>
              </w:rPr>
              <w:t>T</w:t>
            </w:r>
            <w:r w:rsidRPr="009221F1">
              <w:rPr>
                <w:shd w:val="clear" w:color="auto" w:fill="auto"/>
                <w:lang w:val="en-US"/>
              </w:rPr>
              <w:t xml:space="preserve">hree nights </w:t>
            </w:r>
            <w:r w:rsidR="00167790">
              <w:rPr>
                <w:shd w:val="clear" w:color="auto" w:fill="auto"/>
                <w:lang w:val="en-US"/>
              </w:rPr>
              <w:t xml:space="preserve">in an </w:t>
            </w:r>
            <w:r w:rsidRPr="009221F1">
              <w:rPr>
                <w:shd w:val="clear" w:color="auto" w:fill="auto"/>
                <w:lang w:val="en-US"/>
              </w:rPr>
              <w:t>en</w:t>
            </w:r>
            <w:r w:rsidR="00A9108A">
              <w:rPr>
                <w:shd w:val="clear" w:color="auto" w:fill="auto"/>
                <w:lang w:val="en-US"/>
              </w:rPr>
              <w:t>-</w:t>
            </w:r>
            <w:r w:rsidRPr="009221F1">
              <w:rPr>
                <w:shd w:val="clear" w:color="auto" w:fill="auto"/>
                <w:lang w:val="en-US"/>
              </w:rPr>
              <w:t xml:space="preserve">suite </w:t>
            </w:r>
            <w:r w:rsidR="00167790">
              <w:rPr>
                <w:shd w:val="clear" w:color="auto" w:fill="auto"/>
                <w:lang w:val="en-US"/>
              </w:rPr>
              <w:t>room</w:t>
            </w:r>
            <w:r>
              <w:rPr>
                <w:shd w:val="clear" w:color="auto" w:fill="auto"/>
                <w:lang w:val="en-US"/>
              </w:rPr>
              <w:t xml:space="preserve"> (Mon, Tues, Wed nights)</w:t>
            </w:r>
          </w:p>
          <w:p w14:paraId="0EE548C3" w14:textId="199C556C" w:rsidR="002E721E" w:rsidRPr="00F83A44" w:rsidRDefault="00120975" w:rsidP="00567918">
            <w:pPr>
              <w:pStyle w:val="ListParagraph"/>
              <w:numPr>
                <w:ilvl w:val="0"/>
                <w:numId w:val="47"/>
              </w:numPr>
              <w:spacing w:after="0"/>
              <w:jc w:val="both"/>
              <w:rPr>
                <w:shd w:val="clear" w:color="auto" w:fill="auto"/>
                <w:lang w:val="en-US"/>
              </w:rPr>
            </w:pPr>
            <w:r>
              <w:rPr>
                <w:shd w:val="clear" w:color="auto" w:fill="auto"/>
                <w:lang w:val="en-US"/>
              </w:rPr>
              <w:t>Full English Breakfast each training day</w:t>
            </w:r>
          </w:p>
        </w:tc>
      </w:tr>
      <w:tr w:rsidR="007C4C7E" w:rsidRPr="000B71E9" w14:paraId="66B24FA9" w14:textId="77777777" w:rsidTr="0840103F">
        <w:trPr>
          <w:cantSplit/>
          <w:trHeight w:val="564"/>
        </w:trPr>
        <w:tc>
          <w:tcPr>
            <w:tcW w:w="467" w:type="pct"/>
            <w:shd w:val="clear" w:color="auto" w:fill="D9DFEF"/>
          </w:tcPr>
          <w:p w14:paraId="31CAE3EE" w14:textId="77777777" w:rsidR="002E721E" w:rsidRPr="00C75F7B" w:rsidRDefault="002E721E" w:rsidP="00C75F7B">
            <w:pPr>
              <w:pStyle w:val="Heading1"/>
              <w:numPr>
                <w:ilvl w:val="0"/>
                <w:numId w:val="0"/>
              </w:numPr>
              <w:rPr>
                <w:sz w:val="20"/>
                <w:szCs w:val="20"/>
                <w:shd w:val="clear" w:color="auto" w:fill="auto"/>
                <w:lang w:val="en-US"/>
              </w:rPr>
            </w:pPr>
          </w:p>
        </w:tc>
        <w:tc>
          <w:tcPr>
            <w:tcW w:w="1133" w:type="pct"/>
            <w:shd w:val="clear" w:color="auto" w:fill="D9DFEF"/>
          </w:tcPr>
          <w:p w14:paraId="79614609" w14:textId="4961E114" w:rsidR="002E721E" w:rsidRPr="00704EA8" w:rsidRDefault="002E721E" w:rsidP="00C75F7B">
            <w:pPr>
              <w:pStyle w:val="Heading1"/>
              <w:numPr>
                <w:ilvl w:val="0"/>
                <w:numId w:val="0"/>
              </w:numPr>
              <w:rPr>
                <w:b w:val="0"/>
                <w:bCs w:val="0"/>
                <w:sz w:val="20"/>
                <w:szCs w:val="20"/>
                <w:shd w:val="clear" w:color="auto" w:fill="auto"/>
                <w:lang w:val="en-US"/>
              </w:rPr>
            </w:pPr>
            <w:r w:rsidRPr="00C75F7B">
              <w:rPr>
                <w:sz w:val="20"/>
                <w:szCs w:val="20"/>
                <w:shd w:val="clear" w:color="auto" w:fill="auto"/>
                <w:lang w:val="en-US"/>
              </w:rPr>
              <w:t>Standard rate per person</w:t>
            </w:r>
            <w:r>
              <w:rPr>
                <w:b w:val="0"/>
                <w:bCs w:val="0"/>
                <w:sz w:val="20"/>
                <w:szCs w:val="20"/>
                <w:shd w:val="clear" w:color="auto" w:fill="auto"/>
                <w:lang w:val="en-US"/>
              </w:rPr>
              <w:t xml:space="preserve"> </w:t>
            </w:r>
            <w:r w:rsidRPr="00596365">
              <w:rPr>
                <w:b w:val="0"/>
                <w:bCs w:val="0"/>
                <w:color w:val="auto"/>
                <w:sz w:val="16"/>
                <w:szCs w:val="16"/>
                <w:shd w:val="clear" w:color="auto" w:fill="auto"/>
                <w:lang w:val="en-US"/>
              </w:rPr>
              <w:t>(charities, public bodies, self-employed etc.)</w:t>
            </w:r>
          </w:p>
        </w:tc>
        <w:tc>
          <w:tcPr>
            <w:tcW w:w="1133" w:type="pct"/>
            <w:shd w:val="clear" w:color="auto" w:fill="D9DFEF"/>
          </w:tcPr>
          <w:p w14:paraId="3711E42D" w14:textId="6443ADAC" w:rsidR="002E721E" w:rsidRPr="00704EA8" w:rsidRDefault="002E721E" w:rsidP="00C75F7B">
            <w:pPr>
              <w:pStyle w:val="Heading1"/>
              <w:numPr>
                <w:ilvl w:val="0"/>
                <w:numId w:val="0"/>
              </w:numPr>
              <w:rPr>
                <w:b w:val="0"/>
                <w:bCs w:val="0"/>
                <w:sz w:val="20"/>
                <w:szCs w:val="20"/>
                <w:shd w:val="clear" w:color="auto" w:fill="auto"/>
                <w:lang w:val="en-US"/>
              </w:rPr>
            </w:pPr>
            <w:r w:rsidRPr="00C75F7B">
              <w:rPr>
                <w:sz w:val="20"/>
                <w:szCs w:val="20"/>
                <w:shd w:val="clear" w:color="auto" w:fill="auto"/>
                <w:lang w:val="en-US"/>
              </w:rPr>
              <w:t>Corporate/business rate per person</w:t>
            </w:r>
            <w:r w:rsidRPr="00C75F7B">
              <w:rPr>
                <w:b w:val="0"/>
                <w:bCs w:val="0"/>
                <w:sz w:val="20"/>
                <w:szCs w:val="20"/>
                <w:shd w:val="clear" w:color="auto" w:fill="auto"/>
                <w:lang w:val="en-US"/>
              </w:rPr>
              <w:t xml:space="preserve"> </w:t>
            </w:r>
            <w:r>
              <w:rPr>
                <w:b w:val="0"/>
                <w:bCs w:val="0"/>
                <w:sz w:val="20"/>
                <w:szCs w:val="20"/>
                <w:shd w:val="clear" w:color="auto" w:fill="auto"/>
                <w:lang w:val="en-US"/>
              </w:rPr>
              <w:br/>
            </w:r>
            <w:r w:rsidRPr="00596365">
              <w:rPr>
                <w:b w:val="0"/>
                <w:bCs w:val="0"/>
                <w:color w:val="auto"/>
                <w:sz w:val="16"/>
                <w:szCs w:val="16"/>
                <w:shd w:val="clear" w:color="auto" w:fill="auto"/>
                <w:lang w:val="en-US"/>
              </w:rPr>
              <w:t>(private company &gt;5 employees)</w:t>
            </w:r>
          </w:p>
        </w:tc>
        <w:tc>
          <w:tcPr>
            <w:tcW w:w="1133" w:type="pct"/>
            <w:shd w:val="clear" w:color="auto" w:fill="D9DFEF"/>
          </w:tcPr>
          <w:p w14:paraId="23111088" w14:textId="5A8A27FF" w:rsidR="002E721E" w:rsidRPr="00704EA8" w:rsidRDefault="002E721E" w:rsidP="00704EA8">
            <w:pPr>
              <w:spacing w:after="0"/>
              <w:rPr>
                <w:color w:val="4A66AE"/>
                <w:szCs w:val="20"/>
                <w:shd w:val="clear" w:color="auto" w:fill="auto"/>
                <w:lang w:val="en-US"/>
              </w:rPr>
            </w:pPr>
            <w:r w:rsidRPr="00B02E6C">
              <w:rPr>
                <w:b/>
                <w:bCs/>
                <w:color w:val="4A66AE"/>
                <w:szCs w:val="20"/>
                <w:shd w:val="clear" w:color="auto" w:fill="auto"/>
                <w:lang w:val="en-US"/>
              </w:rPr>
              <w:t>Standard rate per person</w:t>
            </w:r>
          </w:p>
        </w:tc>
        <w:tc>
          <w:tcPr>
            <w:tcW w:w="1133" w:type="pct"/>
            <w:shd w:val="clear" w:color="auto" w:fill="D9DFEF"/>
          </w:tcPr>
          <w:p w14:paraId="446B6299" w14:textId="6A9BF9A5" w:rsidR="002E721E" w:rsidRPr="00704EA8" w:rsidRDefault="002E721E" w:rsidP="00704EA8">
            <w:pPr>
              <w:spacing w:after="0"/>
              <w:rPr>
                <w:color w:val="4A66AE"/>
                <w:szCs w:val="20"/>
                <w:shd w:val="clear" w:color="auto" w:fill="auto"/>
                <w:lang w:val="en-US"/>
              </w:rPr>
            </w:pPr>
            <w:r w:rsidRPr="00B02E6C">
              <w:rPr>
                <w:b/>
                <w:bCs/>
                <w:color w:val="4A66AE"/>
                <w:szCs w:val="20"/>
                <w:shd w:val="clear" w:color="auto" w:fill="auto"/>
                <w:lang w:val="en-US"/>
              </w:rPr>
              <w:t>Corporate/business rate per person</w:t>
            </w:r>
          </w:p>
        </w:tc>
      </w:tr>
      <w:tr w:rsidR="007C4C7E" w:rsidRPr="000B71E9" w14:paraId="7024AAE0" w14:textId="77777777" w:rsidTr="0840103F">
        <w:trPr>
          <w:cantSplit/>
          <w:trHeight w:val="322"/>
        </w:trPr>
        <w:tc>
          <w:tcPr>
            <w:tcW w:w="467" w:type="pct"/>
            <w:shd w:val="clear" w:color="auto" w:fill="D9DFEF"/>
          </w:tcPr>
          <w:p w14:paraId="1A437CC5" w14:textId="77777777" w:rsidR="002E721E" w:rsidRPr="00460A86" w:rsidRDefault="002E721E" w:rsidP="00460A86">
            <w:pPr>
              <w:pStyle w:val="Heading1"/>
              <w:numPr>
                <w:ilvl w:val="0"/>
                <w:numId w:val="0"/>
              </w:numPr>
              <w:ind w:left="432" w:hanging="432"/>
              <w:jc w:val="center"/>
              <w:rPr>
                <w:b w:val="0"/>
                <w:bCs w:val="0"/>
                <w:color w:val="auto"/>
                <w:sz w:val="20"/>
                <w:szCs w:val="20"/>
                <w:shd w:val="clear" w:color="auto" w:fill="auto"/>
                <w:lang w:val="en-US"/>
              </w:rPr>
            </w:pPr>
          </w:p>
        </w:tc>
        <w:tc>
          <w:tcPr>
            <w:tcW w:w="1133" w:type="pct"/>
            <w:shd w:val="clear" w:color="auto" w:fill="D9DFEF"/>
          </w:tcPr>
          <w:p w14:paraId="554E8FAC" w14:textId="526FE250" w:rsidR="002E721E" w:rsidRPr="00F31AC1" w:rsidRDefault="002E721E" w:rsidP="001C76A9">
            <w:pPr>
              <w:pStyle w:val="Heading1"/>
              <w:numPr>
                <w:ilvl w:val="0"/>
                <w:numId w:val="0"/>
              </w:numPr>
              <w:ind w:left="432" w:hanging="432"/>
              <w:jc w:val="right"/>
              <w:rPr>
                <w:b w:val="0"/>
                <w:bCs w:val="0"/>
                <w:color w:val="auto"/>
                <w:sz w:val="20"/>
                <w:szCs w:val="20"/>
                <w:shd w:val="clear" w:color="auto" w:fill="auto"/>
                <w:lang w:val="en-US"/>
              </w:rPr>
            </w:pPr>
            <w:r w:rsidRPr="1CF4B7A6">
              <w:rPr>
                <w:b w:val="0"/>
                <w:bCs w:val="0"/>
                <w:color w:val="auto"/>
                <w:sz w:val="20"/>
                <w:szCs w:val="20"/>
                <w:shd w:val="clear" w:color="auto" w:fill="auto"/>
                <w:lang w:val="en-US"/>
              </w:rPr>
              <w:t>£</w:t>
            </w:r>
            <w:r w:rsidR="1FA2E691" w:rsidRPr="1CF4B7A6">
              <w:rPr>
                <w:b w:val="0"/>
                <w:bCs w:val="0"/>
                <w:color w:val="auto"/>
                <w:sz w:val="20"/>
                <w:szCs w:val="20"/>
                <w:shd w:val="clear" w:color="auto" w:fill="auto"/>
                <w:lang w:val="en-US"/>
              </w:rPr>
              <w:t>1</w:t>
            </w:r>
            <w:r w:rsidR="3B6619F2" w:rsidRPr="1CF4B7A6">
              <w:rPr>
                <w:b w:val="0"/>
                <w:bCs w:val="0"/>
                <w:color w:val="auto"/>
                <w:sz w:val="20"/>
                <w:szCs w:val="20"/>
                <w:shd w:val="clear" w:color="auto" w:fill="auto"/>
                <w:lang w:val="en-US"/>
              </w:rPr>
              <w:t>,</w:t>
            </w:r>
            <w:r w:rsidR="1FA2E691" w:rsidRPr="1CF4B7A6">
              <w:rPr>
                <w:b w:val="0"/>
                <w:bCs w:val="0"/>
                <w:color w:val="auto"/>
                <w:sz w:val="20"/>
                <w:szCs w:val="20"/>
                <w:shd w:val="clear" w:color="auto" w:fill="auto"/>
                <w:lang w:val="en-US"/>
              </w:rPr>
              <w:t>0</w:t>
            </w:r>
            <w:r w:rsidR="008C551F">
              <w:rPr>
                <w:b w:val="0"/>
                <w:bCs w:val="0"/>
                <w:color w:val="auto"/>
                <w:sz w:val="20"/>
                <w:szCs w:val="20"/>
                <w:shd w:val="clear" w:color="auto" w:fill="auto"/>
                <w:lang w:val="en-US"/>
              </w:rPr>
              <w:t>92</w:t>
            </w:r>
            <w:r w:rsidR="1FA2E691" w:rsidRPr="1CF4B7A6">
              <w:rPr>
                <w:b w:val="0"/>
                <w:bCs w:val="0"/>
                <w:color w:val="auto"/>
                <w:sz w:val="20"/>
                <w:szCs w:val="20"/>
                <w:shd w:val="clear" w:color="auto" w:fill="auto"/>
                <w:lang w:val="en-US"/>
              </w:rPr>
              <w:t>.83</w:t>
            </w:r>
          </w:p>
        </w:tc>
        <w:tc>
          <w:tcPr>
            <w:tcW w:w="1133" w:type="pct"/>
            <w:shd w:val="clear" w:color="auto" w:fill="D9DFEF"/>
          </w:tcPr>
          <w:p w14:paraId="30F66B3F" w14:textId="1BEEFE02" w:rsidR="002E721E" w:rsidRPr="00F31AC1" w:rsidRDefault="003A5616" w:rsidP="001C76A9">
            <w:pPr>
              <w:pStyle w:val="Heading1"/>
              <w:numPr>
                <w:ilvl w:val="0"/>
                <w:numId w:val="0"/>
              </w:numPr>
              <w:ind w:left="432" w:hanging="432"/>
              <w:jc w:val="right"/>
              <w:rPr>
                <w:b w:val="0"/>
                <w:bCs w:val="0"/>
                <w:color w:val="auto"/>
                <w:sz w:val="20"/>
                <w:szCs w:val="20"/>
                <w:shd w:val="clear" w:color="auto" w:fill="auto"/>
                <w:lang w:val="en-US"/>
              </w:rPr>
            </w:pPr>
            <w:r w:rsidRPr="1CF4B7A6">
              <w:rPr>
                <w:b w:val="0"/>
                <w:bCs w:val="0"/>
                <w:color w:val="auto"/>
                <w:sz w:val="20"/>
                <w:szCs w:val="20"/>
                <w:shd w:val="clear" w:color="auto" w:fill="auto"/>
                <w:lang w:val="en-US"/>
              </w:rPr>
              <w:t>£1</w:t>
            </w:r>
            <w:r w:rsidR="212F57B3" w:rsidRPr="1CF4B7A6">
              <w:rPr>
                <w:b w:val="0"/>
                <w:bCs w:val="0"/>
                <w:color w:val="auto"/>
                <w:sz w:val="20"/>
                <w:szCs w:val="20"/>
                <w:shd w:val="clear" w:color="auto" w:fill="auto"/>
                <w:lang w:val="en-US"/>
              </w:rPr>
              <w:t>,</w:t>
            </w:r>
            <w:r w:rsidR="003B7D7D">
              <w:rPr>
                <w:b w:val="0"/>
                <w:bCs w:val="0"/>
                <w:color w:val="auto"/>
                <w:sz w:val="20"/>
                <w:szCs w:val="20"/>
                <w:shd w:val="clear" w:color="auto" w:fill="auto"/>
                <w:lang w:val="en-US"/>
              </w:rPr>
              <w:t>422.83</w:t>
            </w:r>
          </w:p>
        </w:tc>
        <w:tc>
          <w:tcPr>
            <w:tcW w:w="1133" w:type="pct"/>
            <w:shd w:val="clear" w:color="auto" w:fill="D9DFEF"/>
          </w:tcPr>
          <w:p w14:paraId="0C01E857" w14:textId="1874C2F9" w:rsidR="002E721E" w:rsidRPr="00F31AC1" w:rsidRDefault="002E721E" w:rsidP="001C76A9">
            <w:pPr>
              <w:spacing w:after="0"/>
              <w:jc w:val="right"/>
              <w:rPr>
                <w:shd w:val="clear" w:color="auto" w:fill="auto"/>
                <w:lang w:val="en-US"/>
              </w:rPr>
            </w:pPr>
            <w:r w:rsidRPr="1CF4B7A6">
              <w:rPr>
                <w:shd w:val="clear" w:color="auto" w:fill="auto"/>
                <w:lang w:val="en-US"/>
              </w:rPr>
              <w:t>£</w:t>
            </w:r>
            <w:r w:rsidR="08171B9C" w:rsidRPr="1CF4B7A6">
              <w:rPr>
                <w:shd w:val="clear" w:color="auto" w:fill="auto"/>
                <w:lang w:val="en-US"/>
              </w:rPr>
              <w:t>1</w:t>
            </w:r>
            <w:r w:rsidR="00DB7601">
              <w:rPr>
                <w:shd w:val="clear" w:color="auto" w:fill="auto"/>
                <w:lang w:val="en-US"/>
              </w:rPr>
              <w:t>,</w:t>
            </w:r>
            <w:r w:rsidR="00477CD7">
              <w:rPr>
                <w:shd w:val="clear" w:color="auto" w:fill="auto"/>
                <w:lang w:val="en-US"/>
              </w:rPr>
              <w:t>500</w:t>
            </w:r>
            <w:r w:rsidR="00DB7601">
              <w:rPr>
                <w:shd w:val="clear" w:color="auto" w:fill="auto"/>
                <w:lang w:val="en-US"/>
              </w:rPr>
              <w:t>.00</w:t>
            </w:r>
          </w:p>
        </w:tc>
        <w:tc>
          <w:tcPr>
            <w:tcW w:w="1133" w:type="pct"/>
            <w:shd w:val="clear" w:color="auto" w:fill="D9DFEF"/>
          </w:tcPr>
          <w:p w14:paraId="787D0B3A" w14:textId="2D4D1932" w:rsidR="002E721E" w:rsidRPr="00F31AC1" w:rsidRDefault="002E721E" w:rsidP="001C76A9">
            <w:pPr>
              <w:spacing w:after="0"/>
              <w:jc w:val="right"/>
              <w:rPr>
                <w:shd w:val="clear" w:color="auto" w:fill="auto"/>
                <w:lang w:val="en-US"/>
              </w:rPr>
            </w:pPr>
            <w:r w:rsidRPr="1CF4B7A6">
              <w:rPr>
                <w:shd w:val="clear" w:color="auto" w:fill="auto"/>
                <w:lang w:val="en-US"/>
              </w:rPr>
              <w:t>£</w:t>
            </w:r>
            <w:r w:rsidR="00845CAC" w:rsidRPr="1CF4B7A6">
              <w:rPr>
                <w:shd w:val="clear" w:color="auto" w:fill="auto"/>
                <w:lang w:val="en-US"/>
              </w:rPr>
              <w:t>1</w:t>
            </w:r>
            <w:r w:rsidR="00DB7601">
              <w:rPr>
                <w:shd w:val="clear" w:color="auto" w:fill="auto"/>
                <w:lang w:val="en-US"/>
              </w:rPr>
              <w:t>,</w:t>
            </w:r>
            <w:r w:rsidR="00845CAC" w:rsidRPr="1CF4B7A6">
              <w:rPr>
                <w:shd w:val="clear" w:color="auto" w:fill="auto"/>
                <w:lang w:val="en-US"/>
              </w:rPr>
              <w:t>8</w:t>
            </w:r>
            <w:r w:rsidR="004B0F82">
              <w:rPr>
                <w:shd w:val="clear" w:color="auto" w:fill="auto"/>
                <w:lang w:val="en-US"/>
              </w:rPr>
              <w:t>30</w:t>
            </w:r>
            <w:r w:rsidR="00DB7601">
              <w:rPr>
                <w:shd w:val="clear" w:color="auto" w:fill="auto"/>
                <w:lang w:val="en-US"/>
              </w:rPr>
              <w:t>.00</w:t>
            </w:r>
          </w:p>
        </w:tc>
      </w:tr>
      <w:tr w:rsidR="00D62057" w:rsidRPr="000B71E9" w14:paraId="3352620C" w14:textId="0A81B39C" w:rsidTr="0840103F">
        <w:trPr>
          <w:trHeight w:val="291"/>
        </w:trPr>
        <w:tc>
          <w:tcPr>
            <w:tcW w:w="467" w:type="pct"/>
            <w:shd w:val="clear" w:color="auto" w:fill="D9DFEF"/>
          </w:tcPr>
          <w:p w14:paraId="46321B39" w14:textId="419D9BCC" w:rsidR="00D62057" w:rsidRPr="000B71E9" w:rsidRDefault="00D62057" w:rsidP="00840127">
            <w:pPr>
              <w:spacing w:after="0"/>
              <w:rPr>
                <w:shd w:val="clear" w:color="auto" w:fill="auto"/>
                <w:lang w:val="en-US"/>
              </w:rPr>
            </w:pPr>
            <w:r w:rsidRPr="000B71E9">
              <w:rPr>
                <w:shd w:val="clear" w:color="auto" w:fill="auto"/>
                <w:lang w:val="en-US"/>
              </w:rPr>
              <w:t xml:space="preserve">VAT 20% </w:t>
            </w:r>
          </w:p>
        </w:tc>
        <w:tc>
          <w:tcPr>
            <w:tcW w:w="1133" w:type="pct"/>
            <w:shd w:val="clear" w:color="auto" w:fill="D9DFEF"/>
          </w:tcPr>
          <w:p w14:paraId="4B688DC0" w14:textId="25B9D683" w:rsidR="00D62057" w:rsidRPr="00F31AC1" w:rsidRDefault="002652D7" w:rsidP="001C76A9">
            <w:pPr>
              <w:spacing w:after="0"/>
              <w:jc w:val="right"/>
              <w:rPr>
                <w:shd w:val="clear" w:color="auto" w:fill="auto"/>
                <w:lang w:val="en-US"/>
              </w:rPr>
            </w:pPr>
            <w:r w:rsidRPr="1CF4B7A6">
              <w:rPr>
                <w:shd w:val="clear" w:color="auto" w:fill="auto"/>
                <w:lang w:val="en-US"/>
              </w:rPr>
              <w:t>£</w:t>
            </w:r>
            <w:r w:rsidR="001F0901">
              <w:rPr>
                <w:shd w:val="clear" w:color="auto" w:fill="auto"/>
                <w:lang w:val="en-US"/>
              </w:rPr>
              <w:t>218.57</w:t>
            </w:r>
          </w:p>
        </w:tc>
        <w:tc>
          <w:tcPr>
            <w:tcW w:w="1133" w:type="pct"/>
            <w:shd w:val="clear" w:color="auto" w:fill="D9DFEF"/>
          </w:tcPr>
          <w:p w14:paraId="401CFE3E" w14:textId="7771CF7F" w:rsidR="00D62057" w:rsidRPr="00F31AC1" w:rsidRDefault="00317C20" w:rsidP="001C76A9">
            <w:pPr>
              <w:spacing w:after="0"/>
              <w:jc w:val="right"/>
              <w:rPr>
                <w:shd w:val="clear" w:color="auto" w:fill="auto"/>
                <w:lang w:val="en-US"/>
              </w:rPr>
            </w:pPr>
            <w:r w:rsidRPr="1CF4B7A6">
              <w:rPr>
                <w:shd w:val="clear" w:color="auto" w:fill="auto"/>
                <w:lang w:val="en-US"/>
              </w:rPr>
              <w:t>£</w:t>
            </w:r>
            <w:r w:rsidR="003B7D7D">
              <w:rPr>
                <w:shd w:val="clear" w:color="auto" w:fill="auto"/>
                <w:lang w:val="en-US"/>
              </w:rPr>
              <w:t>284.57</w:t>
            </w:r>
          </w:p>
        </w:tc>
        <w:tc>
          <w:tcPr>
            <w:tcW w:w="1133" w:type="pct"/>
            <w:shd w:val="clear" w:color="auto" w:fill="D9DFEF"/>
          </w:tcPr>
          <w:p w14:paraId="382C181D" w14:textId="01EFBB82" w:rsidR="00D62057" w:rsidRPr="00F31AC1" w:rsidRDefault="00155C32" w:rsidP="001C76A9">
            <w:pPr>
              <w:spacing w:after="0"/>
              <w:jc w:val="right"/>
              <w:rPr>
                <w:shd w:val="clear" w:color="auto" w:fill="auto"/>
                <w:lang w:val="en-US"/>
              </w:rPr>
            </w:pPr>
            <w:r w:rsidRPr="1CF4B7A6">
              <w:rPr>
                <w:shd w:val="clear" w:color="auto" w:fill="auto"/>
                <w:lang w:val="en-US"/>
              </w:rPr>
              <w:t>£</w:t>
            </w:r>
            <w:r w:rsidR="00DC65EF">
              <w:rPr>
                <w:shd w:val="clear" w:color="auto" w:fill="auto"/>
                <w:lang w:val="en-US"/>
              </w:rPr>
              <w:t>300.00</w:t>
            </w:r>
          </w:p>
        </w:tc>
        <w:tc>
          <w:tcPr>
            <w:tcW w:w="1133" w:type="pct"/>
            <w:shd w:val="clear" w:color="auto" w:fill="D9DFEF"/>
          </w:tcPr>
          <w:p w14:paraId="2CD4250A" w14:textId="3254F0CE" w:rsidR="00D62057" w:rsidRPr="00F31AC1" w:rsidRDefault="0010724E" w:rsidP="001C76A9">
            <w:pPr>
              <w:spacing w:after="0"/>
              <w:jc w:val="right"/>
              <w:rPr>
                <w:shd w:val="clear" w:color="auto" w:fill="auto"/>
                <w:lang w:val="en-US"/>
              </w:rPr>
            </w:pPr>
            <w:r w:rsidRPr="1CF4B7A6">
              <w:rPr>
                <w:shd w:val="clear" w:color="auto" w:fill="auto"/>
                <w:lang w:val="en-US"/>
              </w:rPr>
              <w:t>£</w:t>
            </w:r>
            <w:r w:rsidR="004B0F82">
              <w:rPr>
                <w:shd w:val="clear" w:color="auto" w:fill="auto"/>
                <w:lang w:val="en-US"/>
              </w:rPr>
              <w:t>366.00</w:t>
            </w:r>
          </w:p>
        </w:tc>
      </w:tr>
      <w:tr w:rsidR="00A83FF8" w:rsidRPr="000B71E9" w14:paraId="7E2900D2" w14:textId="77777777" w:rsidTr="0840103F">
        <w:trPr>
          <w:trHeight w:val="291"/>
        </w:trPr>
        <w:tc>
          <w:tcPr>
            <w:tcW w:w="467" w:type="pct"/>
            <w:shd w:val="clear" w:color="auto" w:fill="D9DFEF"/>
          </w:tcPr>
          <w:p w14:paraId="062CCF6C" w14:textId="77777777" w:rsidR="00A83FF8" w:rsidRPr="000B71E9" w:rsidRDefault="00A83FF8" w:rsidP="00840127">
            <w:pPr>
              <w:spacing w:after="0"/>
              <w:rPr>
                <w:shd w:val="clear" w:color="auto" w:fill="auto"/>
                <w:lang w:val="en-US"/>
              </w:rPr>
            </w:pPr>
          </w:p>
        </w:tc>
        <w:tc>
          <w:tcPr>
            <w:tcW w:w="1133" w:type="pct"/>
            <w:shd w:val="clear" w:color="auto" w:fill="D9DFEF"/>
          </w:tcPr>
          <w:p w14:paraId="001E15CA" w14:textId="77777777" w:rsidR="00A83FF8" w:rsidRPr="00F31AC1" w:rsidRDefault="00A83FF8" w:rsidP="001C76A9">
            <w:pPr>
              <w:spacing w:after="0"/>
              <w:jc w:val="right"/>
              <w:rPr>
                <w:highlight w:val="yellow"/>
                <w:shd w:val="clear" w:color="auto" w:fill="auto"/>
                <w:lang w:val="en-US"/>
              </w:rPr>
            </w:pPr>
          </w:p>
        </w:tc>
        <w:tc>
          <w:tcPr>
            <w:tcW w:w="1133" w:type="pct"/>
            <w:shd w:val="clear" w:color="auto" w:fill="D9DFEF"/>
          </w:tcPr>
          <w:p w14:paraId="1D3698AA" w14:textId="77777777" w:rsidR="00A83FF8" w:rsidRPr="00F31AC1" w:rsidRDefault="00A83FF8" w:rsidP="001C76A9">
            <w:pPr>
              <w:spacing w:after="0"/>
              <w:jc w:val="right"/>
              <w:rPr>
                <w:highlight w:val="yellow"/>
                <w:shd w:val="clear" w:color="auto" w:fill="auto"/>
                <w:lang w:val="en-US"/>
              </w:rPr>
            </w:pPr>
          </w:p>
        </w:tc>
        <w:tc>
          <w:tcPr>
            <w:tcW w:w="1133" w:type="pct"/>
            <w:shd w:val="clear" w:color="auto" w:fill="D9DFEF"/>
          </w:tcPr>
          <w:p w14:paraId="528B60AA" w14:textId="77777777" w:rsidR="00A83FF8" w:rsidRPr="00F31AC1" w:rsidRDefault="00A83FF8" w:rsidP="001C76A9">
            <w:pPr>
              <w:spacing w:after="0"/>
              <w:jc w:val="right"/>
              <w:rPr>
                <w:highlight w:val="yellow"/>
                <w:shd w:val="clear" w:color="auto" w:fill="auto"/>
                <w:lang w:val="en-US"/>
              </w:rPr>
            </w:pPr>
          </w:p>
        </w:tc>
        <w:tc>
          <w:tcPr>
            <w:tcW w:w="1133" w:type="pct"/>
            <w:shd w:val="clear" w:color="auto" w:fill="D9DFEF"/>
          </w:tcPr>
          <w:p w14:paraId="480836BE" w14:textId="77777777" w:rsidR="00A83FF8" w:rsidRPr="00F31AC1" w:rsidRDefault="00A83FF8" w:rsidP="001C76A9">
            <w:pPr>
              <w:spacing w:after="0"/>
              <w:jc w:val="right"/>
              <w:rPr>
                <w:highlight w:val="yellow"/>
                <w:shd w:val="clear" w:color="auto" w:fill="auto"/>
                <w:lang w:val="en-US"/>
              </w:rPr>
            </w:pPr>
          </w:p>
        </w:tc>
      </w:tr>
      <w:tr w:rsidR="00D62057" w:rsidRPr="000B71E9" w14:paraId="2C354A98" w14:textId="619DC167" w:rsidTr="0840103F">
        <w:trPr>
          <w:trHeight w:val="217"/>
        </w:trPr>
        <w:tc>
          <w:tcPr>
            <w:tcW w:w="467" w:type="pct"/>
            <w:shd w:val="clear" w:color="auto" w:fill="D9DFEF"/>
          </w:tcPr>
          <w:p w14:paraId="79C8DFBA" w14:textId="502DBB24" w:rsidR="00D62057" w:rsidRPr="00784FD4" w:rsidRDefault="00D62057" w:rsidP="00840127">
            <w:pPr>
              <w:spacing w:after="0"/>
              <w:rPr>
                <w:b/>
                <w:bCs/>
                <w:sz w:val="22"/>
                <w:szCs w:val="22"/>
                <w:shd w:val="clear" w:color="auto" w:fill="auto"/>
                <w:lang w:val="en-US"/>
              </w:rPr>
            </w:pPr>
            <w:r w:rsidRPr="00784FD4">
              <w:rPr>
                <w:b/>
                <w:bCs/>
                <w:color w:val="4A66AE"/>
                <w:sz w:val="22"/>
                <w:szCs w:val="22"/>
                <w:shd w:val="clear" w:color="auto" w:fill="auto"/>
                <w:lang w:val="en-US"/>
              </w:rPr>
              <w:t xml:space="preserve">Total </w:t>
            </w:r>
            <w:r w:rsidR="001C76A9">
              <w:rPr>
                <w:b/>
                <w:bCs/>
                <w:color w:val="4A66AE"/>
                <w:sz w:val="22"/>
                <w:szCs w:val="22"/>
                <w:shd w:val="clear" w:color="auto" w:fill="auto"/>
                <w:lang w:val="en-US"/>
              </w:rPr>
              <w:t xml:space="preserve">incl </w:t>
            </w:r>
            <w:r w:rsidRPr="00784FD4">
              <w:rPr>
                <w:b/>
                <w:bCs/>
                <w:color w:val="4A66AE"/>
                <w:sz w:val="22"/>
                <w:szCs w:val="22"/>
                <w:shd w:val="clear" w:color="auto" w:fill="auto"/>
                <w:lang w:val="en-US"/>
              </w:rPr>
              <w:t>VAT</w:t>
            </w:r>
            <w:r w:rsidRPr="00784FD4">
              <w:rPr>
                <w:b/>
                <w:bCs/>
                <w:sz w:val="22"/>
                <w:szCs w:val="22"/>
                <w:shd w:val="clear" w:color="auto" w:fill="auto"/>
                <w:lang w:val="en-US"/>
              </w:rPr>
              <w:t xml:space="preserve"> </w:t>
            </w:r>
          </w:p>
        </w:tc>
        <w:tc>
          <w:tcPr>
            <w:tcW w:w="1133" w:type="pct"/>
            <w:shd w:val="clear" w:color="auto" w:fill="D9DFEF"/>
            <w:vAlign w:val="center"/>
          </w:tcPr>
          <w:p w14:paraId="55EBCF07" w14:textId="65F433D5" w:rsidR="00D62057" w:rsidRPr="00F31AC1" w:rsidRDefault="008F55A2" w:rsidP="001C76A9">
            <w:pPr>
              <w:spacing w:after="0"/>
              <w:jc w:val="right"/>
              <w:rPr>
                <w:b/>
                <w:sz w:val="22"/>
                <w:szCs w:val="22"/>
                <w:shd w:val="clear" w:color="auto" w:fill="auto"/>
                <w:lang w:val="en-US"/>
              </w:rPr>
            </w:pPr>
            <w:r w:rsidRPr="1CF4B7A6">
              <w:rPr>
                <w:b/>
                <w:bCs/>
                <w:sz w:val="22"/>
                <w:szCs w:val="22"/>
                <w:shd w:val="clear" w:color="auto" w:fill="auto"/>
                <w:lang w:val="en-US"/>
              </w:rPr>
              <w:t>£</w:t>
            </w:r>
            <w:r w:rsidR="0DFD8AB2" w:rsidRPr="1CF4B7A6">
              <w:rPr>
                <w:b/>
                <w:bCs/>
                <w:sz w:val="22"/>
                <w:szCs w:val="22"/>
                <w:shd w:val="clear" w:color="auto" w:fill="auto"/>
                <w:lang w:val="en-US"/>
              </w:rPr>
              <w:t>1</w:t>
            </w:r>
            <w:r w:rsidR="00DB7601">
              <w:rPr>
                <w:b/>
                <w:bCs/>
                <w:sz w:val="22"/>
                <w:szCs w:val="22"/>
                <w:shd w:val="clear" w:color="auto" w:fill="auto"/>
                <w:lang w:val="en-US"/>
              </w:rPr>
              <w:t>,</w:t>
            </w:r>
            <w:r w:rsidR="008C551F">
              <w:rPr>
                <w:b/>
                <w:bCs/>
                <w:sz w:val="22"/>
                <w:szCs w:val="22"/>
                <w:shd w:val="clear" w:color="auto" w:fill="auto"/>
                <w:lang w:val="en-US"/>
              </w:rPr>
              <w:t>311.40</w:t>
            </w:r>
          </w:p>
        </w:tc>
        <w:tc>
          <w:tcPr>
            <w:tcW w:w="1133" w:type="pct"/>
            <w:shd w:val="clear" w:color="auto" w:fill="D9DFEF"/>
            <w:vAlign w:val="center"/>
          </w:tcPr>
          <w:p w14:paraId="47308A45" w14:textId="2ED86D76" w:rsidR="00D62057" w:rsidRPr="00F31AC1" w:rsidRDefault="00317C20" w:rsidP="001C76A9">
            <w:pPr>
              <w:spacing w:after="0"/>
              <w:jc w:val="right"/>
              <w:rPr>
                <w:b/>
                <w:sz w:val="22"/>
                <w:szCs w:val="22"/>
                <w:shd w:val="clear" w:color="auto" w:fill="auto"/>
                <w:lang w:val="en-US"/>
              </w:rPr>
            </w:pPr>
            <w:r w:rsidRPr="1CF4B7A6">
              <w:rPr>
                <w:b/>
                <w:bCs/>
                <w:sz w:val="22"/>
                <w:szCs w:val="22"/>
                <w:shd w:val="clear" w:color="auto" w:fill="auto"/>
                <w:lang w:val="en-US"/>
              </w:rPr>
              <w:t>£1</w:t>
            </w:r>
            <w:r w:rsidR="00DB7601">
              <w:rPr>
                <w:b/>
                <w:bCs/>
                <w:sz w:val="22"/>
                <w:szCs w:val="22"/>
                <w:shd w:val="clear" w:color="auto" w:fill="auto"/>
                <w:lang w:val="en-US"/>
              </w:rPr>
              <w:t>,</w:t>
            </w:r>
            <w:r w:rsidR="003B7D7D">
              <w:rPr>
                <w:b/>
                <w:bCs/>
                <w:sz w:val="22"/>
                <w:szCs w:val="22"/>
                <w:shd w:val="clear" w:color="auto" w:fill="auto"/>
                <w:lang w:val="en-US"/>
              </w:rPr>
              <w:t>707.40</w:t>
            </w:r>
          </w:p>
        </w:tc>
        <w:tc>
          <w:tcPr>
            <w:tcW w:w="1133" w:type="pct"/>
            <w:shd w:val="clear" w:color="auto" w:fill="D9DFEF"/>
            <w:vAlign w:val="center"/>
          </w:tcPr>
          <w:p w14:paraId="10A52B7C" w14:textId="2E5501C6" w:rsidR="00D62057" w:rsidRPr="00F31AC1" w:rsidRDefault="00BD1ACB" w:rsidP="001C76A9">
            <w:pPr>
              <w:spacing w:after="0"/>
              <w:jc w:val="right"/>
              <w:rPr>
                <w:b/>
                <w:sz w:val="22"/>
                <w:szCs w:val="22"/>
                <w:shd w:val="clear" w:color="auto" w:fill="auto"/>
                <w:lang w:val="en-US"/>
              </w:rPr>
            </w:pPr>
            <w:r w:rsidRPr="1CF4B7A6">
              <w:rPr>
                <w:b/>
                <w:bCs/>
                <w:sz w:val="22"/>
                <w:szCs w:val="22"/>
                <w:shd w:val="clear" w:color="auto" w:fill="auto"/>
                <w:lang w:val="en-US"/>
              </w:rPr>
              <w:t>£1</w:t>
            </w:r>
            <w:r w:rsidR="00DB7601">
              <w:rPr>
                <w:b/>
                <w:bCs/>
                <w:sz w:val="22"/>
                <w:szCs w:val="22"/>
                <w:shd w:val="clear" w:color="auto" w:fill="auto"/>
                <w:lang w:val="en-US"/>
              </w:rPr>
              <w:t>,</w:t>
            </w:r>
            <w:r w:rsidR="00DC65EF">
              <w:rPr>
                <w:b/>
                <w:bCs/>
                <w:sz w:val="22"/>
                <w:szCs w:val="22"/>
                <w:shd w:val="clear" w:color="auto" w:fill="auto"/>
                <w:lang w:val="en-US"/>
              </w:rPr>
              <w:t>800.00</w:t>
            </w:r>
          </w:p>
        </w:tc>
        <w:tc>
          <w:tcPr>
            <w:tcW w:w="1133" w:type="pct"/>
            <w:shd w:val="clear" w:color="auto" w:fill="D9DFEF"/>
            <w:vAlign w:val="center"/>
          </w:tcPr>
          <w:p w14:paraId="7C118546" w14:textId="441857FA" w:rsidR="00D62057" w:rsidRPr="00F31AC1" w:rsidRDefault="00A83FF8" w:rsidP="001C76A9">
            <w:pPr>
              <w:spacing w:after="0"/>
              <w:jc w:val="right"/>
              <w:rPr>
                <w:b/>
                <w:sz w:val="22"/>
                <w:szCs w:val="22"/>
                <w:shd w:val="clear" w:color="auto" w:fill="auto"/>
                <w:lang w:val="en-US"/>
              </w:rPr>
            </w:pPr>
            <w:r w:rsidRPr="1CF4B7A6">
              <w:rPr>
                <w:b/>
                <w:bCs/>
                <w:sz w:val="22"/>
                <w:szCs w:val="22"/>
                <w:shd w:val="clear" w:color="auto" w:fill="auto"/>
                <w:lang w:val="en-US"/>
              </w:rPr>
              <w:t>£</w:t>
            </w:r>
            <w:r w:rsidR="005B7F15" w:rsidRPr="1CF4B7A6">
              <w:rPr>
                <w:b/>
                <w:bCs/>
                <w:sz w:val="22"/>
                <w:szCs w:val="22"/>
                <w:shd w:val="clear" w:color="auto" w:fill="auto"/>
                <w:lang w:val="en-US"/>
              </w:rPr>
              <w:t>2</w:t>
            </w:r>
            <w:r w:rsidR="00DB7601">
              <w:rPr>
                <w:b/>
                <w:bCs/>
                <w:sz w:val="22"/>
                <w:szCs w:val="22"/>
                <w:shd w:val="clear" w:color="auto" w:fill="auto"/>
                <w:lang w:val="en-US"/>
              </w:rPr>
              <w:t>,</w:t>
            </w:r>
            <w:r w:rsidR="004B0F82">
              <w:rPr>
                <w:b/>
                <w:bCs/>
                <w:sz w:val="22"/>
                <w:szCs w:val="22"/>
                <w:shd w:val="clear" w:color="auto" w:fill="auto"/>
                <w:lang w:val="en-US"/>
              </w:rPr>
              <w:t>196.00</w:t>
            </w:r>
          </w:p>
        </w:tc>
      </w:tr>
    </w:tbl>
    <w:p w14:paraId="137B6550" w14:textId="77777777" w:rsidR="000B71E9" w:rsidRDefault="000B71E9" w:rsidP="000B71E9">
      <w:pPr>
        <w:spacing w:after="0"/>
        <w:rPr>
          <w:rFonts w:ascii="Century Gothic" w:hAnsi="Century Gothic" w:cs="Times New Roman"/>
          <w:b/>
          <w:bCs/>
          <w:color w:val="333399"/>
          <w:sz w:val="18"/>
          <w:szCs w:val="24"/>
          <w:shd w:val="clear" w:color="auto" w:fill="auto"/>
        </w:rPr>
      </w:pPr>
    </w:p>
    <w:p w14:paraId="2583A2E8" w14:textId="3BA84EB3" w:rsidR="004123D2" w:rsidRDefault="00966E0C" w:rsidP="000B71E9">
      <w:pPr>
        <w:spacing w:after="0"/>
        <w:rPr>
          <w:shd w:val="clear" w:color="auto" w:fill="auto"/>
          <w:lang w:val="en-US"/>
        </w:rPr>
      </w:pPr>
      <w:r>
        <w:rPr>
          <w:shd w:val="clear" w:color="auto" w:fill="auto"/>
          <w:lang w:val="en-US"/>
        </w:rPr>
        <w:t>*</w:t>
      </w:r>
      <w:r w:rsidRPr="00966E0C">
        <w:rPr>
          <w:shd w:val="clear" w:color="auto" w:fill="auto"/>
          <w:lang w:val="en-US"/>
        </w:rPr>
        <w:t xml:space="preserve">If cost is a barrier to you attending, please get in touch with us at </w:t>
      </w:r>
      <w:hyperlink r:id="rId14" w:history="1">
        <w:r w:rsidR="00F74196" w:rsidRPr="00022BCD">
          <w:rPr>
            <w:rStyle w:val="Hyperlink"/>
            <w:lang w:val="en-US"/>
          </w:rPr>
          <w:t>admin@dialoguematters.co.uk</w:t>
        </w:r>
      </w:hyperlink>
      <w:r w:rsidRPr="00966E0C">
        <w:rPr>
          <w:shd w:val="clear" w:color="auto" w:fill="auto"/>
          <w:lang w:val="en-US"/>
        </w:rPr>
        <w:t xml:space="preserve"> to discuss options.</w:t>
      </w:r>
    </w:p>
    <w:p w14:paraId="3D00F400" w14:textId="77777777" w:rsidR="0018503F" w:rsidRPr="00966E0C" w:rsidRDefault="0018503F" w:rsidP="000B71E9">
      <w:pPr>
        <w:spacing w:after="0"/>
        <w:rPr>
          <w:shd w:val="clear" w:color="auto" w:fill="auto"/>
          <w:lang w:val="en-US"/>
        </w:rPr>
      </w:pPr>
    </w:p>
    <w:p w14:paraId="2865FA24" w14:textId="77777777" w:rsidR="009A46C3" w:rsidRDefault="009A46C3" w:rsidP="000B71E9">
      <w:pPr>
        <w:spacing w:after="0"/>
        <w:rPr>
          <w:rFonts w:ascii="Century Gothic" w:hAnsi="Century Gothic" w:cs="Times New Roman"/>
          <w:b/>
          <w:bCs/>
          <w:color w:val="333399"/>
          <w:sz w:val="18"/>
          <w:szCs w:val="24"/>
          <w:shd w:val="clear" w:color="auto" w:fill="auto"/>
        </w:rPr>
      </w:pPr>
    </w:p>
    <w:p w14:paraId="4327E536" w14:textId="77777777" w:rsidR="0010724E" w:rsidRPr="000B71E9" w:rsidRDefault="0010724E" w:rsidP="000B71E9">
      <w:pPr>
        <w:spacing w:after="0"/>
        <w:rPr>
          <w:rFonts w:ascii="Century Gothic" w:hAnsi="Century Gothic" w:cs="Times New Roman"/>
          <w:b/>
          <w:bCs/>
          <w:color w:val="333399"/>
          <w:sz w:val="18"/>
          <w:szCs w:val="24"/>
          <w:shd w:val="clear" w:color="auto" w:fill="auto"/>
        </w:rPr>
      </w:pPr>
    </w:p>
    <w:tbl>
      <w:tblPr>
        <w:tblW w:w="978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FEF"/>
        <w:tblLook w:val="0000" w:firstRow="0" w:lastRow="0" w:firstColumn="0" w:lastColumn="0" w:noHBand="0" w:noVBand="0"/>
      </w:tblPr>
      <w:tblGrid>
        <w:gridCol w:w="1221"/>
        <w:gridCol w:w="8550"/>
        <w:gridCol w:w="10"/>
      </w:tblGrid>
      <w:tr w:rsidR="0052645C" w:rsidRPr="0052645C" w14:paraId="0FC356F6" w14:textId="77777777" w:rsidTr="0052645C">
        <w:trPr>
          <w:gridAfter w:val="1"/>
          <w:wAfter w:w="10" w:type="dxa"/>
          <w:cantSplit/>
          <w:trHeight w:val="432"/>
        </w:trPr>
        <w:tc>
          <w:tcPr>
            <w:tcW w:w="9771" w:type="dxa"/>
            <w:gridSpan w:val="2"/>
            <w:shd w:val="clear" w:color="auto" w:fill="D9DFEF"/>
          </w:tcPr>
          <w:p w14:paraId="1AAD91E9" w14:textId="14D826AE" w:rsidR="0052645C" w:rsidRPr="0052645C" w:rsidRDefault="0052645C" w:rsidP="0052645C">
            <w:pPr>
              <w:pStyle w:val="Heading1"/>
              <w:rPr>
                <w:shd w:val="clear" w:color="auto" w:fill="auto"/>
              </w:rPr>
            </w:pPr>
            <w:r w:rsidRPr="0052645C">
              <w:rPr>
                <w:shd w:val="clear" w:color="auto" w:fill="auto"/>
              </w:rPr>
              <w:t xml:space="preserve"> Booking and Payment</w:t>
            </w:r>
          </w:p>
        </w:tc>
      </w:tr>
      <w:tr w:rsidR="001A3041" w:rsidRPr="000B71E9" w14:paraId="7E737B1E" w14:textId="77777777" w:rsidTr="0052645C">
        <w:tblPrEx>
          <w:shd w:val="clear" w:color="auto" w:fill="B6C2E0"/>
        </w:tblPrEx>
        <w:tc>
          <w:tcPr>
            <w:tcW w:w="1221" w:type="dxa"/>
            <w:shd w:val="clear" w:color="auto" w:fill="D9DFEF"/>
          </w:tcPr>
          <w:p w14:paraId="51FF2265" w14:textId="77777777" w:rsidR="000B71E9" w:rsidRPr="000B71E9" w:rsidRDefault="000B71E9" w:rsidP="000B71E9">
            <w:pPr>
              <w:spacing w:after="0"/>
              <w:rPr>
                <w:rFonts w:cstheme="minorHAnsi"/>
                <w:b/>
                <w:bCs/>
                <w:szCs w:val="20"/>
                <w:shd w:val="clear" w:color="auto" w:fill="auto"/>
              </w:rPr>
            </w:pPr>
            <w:r w:rsidRPr="000B71E9">
              <w:rPr>
                <w:rFonts w:cstheme="minorHAnsi"/>
                <w:b/>
                <w:bCs/>
                <w:szCs w:val="20"/>
                <w:shd w:val="clear" w:color="auto" w:fill="auto"/>
              </w:rPr>
              <w:t>Booking</w:t>
            </w:r>
          </w:p>
        </w:tc>
        <w:tc>
          <w:tcPr>
            <w:tcW w:w="8560" w:type="dxa"/>
            <w:gridSpan w:val="2"/>
            <w:shd w:val="clear" w:color="auto" w:fill="D9DFEF"/>
          </w:tcPr>
          <w:p w14:paraId="43D75974" w14:textId="5E41EC1A" w:rsidR="000B71E9" w:rsidRPr="000B71E9" w:rsidRDefault="000B71E9" w:rsidP="003E5A28">
            <w:pPr>
              <w:pStyle w:val="bulletlist"/>
              <w:jc w:val="both"/>
              <w:rPr>
                <w:shd w:val="clear" w:color="auto" w:fill="auto"/>
              </w:rPr>
            </w:pPr>
            <w:r w:rsidRPr="000B71E9">
              <w:rPr>
                <w:shd w:val="clear" w:color="auto" w:fill="auto"/>
              </w:rPr>
              <w:t xml:space="preserve">Courses book up </w:t>
            </w:r>
            <w:proofErr w:type="gramStart"/>
            <w:r w:rsidRPr="000B71E9">
              <w:rPr>
                <w:shd w:val="clear" w:color="auto" w:fill="auto"/>
              </w:rPr>
              <w:t>fast</w:t>
            </w:r>
            <w:proofErr w:type="gramEnd"/>
            <w:r w:rsidRPr="000B71E9">
              <w:rPr>
                <w:shd w:val="clear" w:color="auto" w:fill="auto"/>
              </w:rPr>
              <w:t xml:space="preserve"> </w:t>
            </w:r>
            <w:r w:rsidR="00B112FC">
              <w:rPr>
                <w:shd w:val="clear" w:color="auto" w:fill="auto"/>
              </w:rPr>
              <w:t xml:space="preserve">so </w:t>
            </w:r>
            <w:r w:rsidRPr="000B71E9">
              <w:rPr>
                <w:shd w:val="clear" w:color="auto" w:fill="auto"/>
              </w:rPr>
              <w:t xml:space="preserve">we recommend booking </w:t>
            </w:r>
            <w:r w:rsidR="006A09ED">
              <w:rPr>
                <w:shd w:val="clear" w:color="auto" w:fill="auto"/>
              </w:rPr>
              <w:t>as soon as possible</w:t>
            </w:r>
            <w:r w:rsidRPr="000B71E9">
              <w:rPr>
                <w:shd w:val="clear" w:color="auto" w:fill="auto"/>
              </w:rPr>
              <w:t xml:space="preserve"> to avoid disappointment</w:t>
            </w:r>
            <w:r w:rsidR="001A3041" w:rsidRPr="00B112FC">
              <w:rPr>
                <w:shd w:val="clear" w:color="auto" w:fill="auto"/>
              </w:rPr>
              <w:t>.</w:t>
            </w:r>
            <w:r w:rsidR="00B112FC">
              <w:rPr>
                <w:shd w:val="clear" w:color="auto" w:fill="auto"/>
              </w:rPr>
              <w:t xml:space="preserve"> </w:t>
            </w:r>
          </w:p>
          <w:p w14:paraId="17B4642B" w14:textId="19BDA49B" w:rsidR="000B71E9" w:rsidRPr="00B112FC" w:rsidRDefault="00281F58" w:rsidP="003E5A28">
            <w:pPr>
              <w:pStyle w:val="bulletlist"/>
              <w:jc w:val="both"/>
              <w:rPr>
                <w:szCs w:val="20"/>
                <w:shd w:val="clear" w:color="auto" w:fill="auto"/>
              </w:rPr>
            </w:pPr>
            <w:r>
              <w:rPr>
                <w:shd w:val="clear" w:color="auto" w:fill="auto"/>
              </w:rPr>
              <w:t>To book</w:t>
            </w:r>
            <w:r w:rsidR="002F0697">
              <w:rPr>
                <w:shd w:val="clear" w:color="auto" w:fill="auto"/>
              </w:rPr>
              <w:t>:</w:t>
            </w:r>
            <w:r>
              <w:rPr>
                <w:shd w:val="clear" w:color="auto" w:fill="auto"/>
              </w:rPr>
              <w:t xml:space="preserve"> s</w:t>
            </w:r>
            <w:r w:rsidR="000B71E9" w:rsidRPr="00B112FC">
              <w:rPr>
                <w:szCs w:val="20"/>
                <w:shd w:val="clear" w:color="auto" w:fill="auto"/>
              </w:rPr>
              <w:t xml:space="preserve">ave this form, fill it in and email it back to us at: </w:t>
            </w:r>
            <w:hyperlink r:id="rId15" w:history="1">
              <w:r w:rsidR="007907AA">
                <w:rPr>
                  <w:szCs w:val="20"/>
                  <w:u w:val="single"/>
                  <w:shd w:val="clear" w:color="auto" w:fill="auto"/>
                </w:rPr>
                <w:t>admin</w:t>
              </w:r>
              <w:r w:rsidR="000B71E9" w:rsidRPr="00B112FC">
                <w:rPr>
                  <w:szCs w:val="20"/>
                  <w:u w:val="single"/>
                  <w:shd w:val="clear" w:color="auto" w:fill="auto"/>
                </w:rPr>
                <w:t>@dialoguematters.co.uk</w:t>
              </w:r>
            </w:hyperlink>
          </w:p>
        </w:tc>
      </w:tr>
      <w:tr w:rsidR="001A3041" w:rsidRPr="000B71E9" w14:paraId="1C5B1308" w14:textId="77777777" w:rsidTr="0052645C">
        <w:tblPrEx>
          <w:shd w:val="clear" w:color="auto" w:fill="B6C2E0"/>
        </w:tblPrEx>
        <w:tc>
          <w:tcPr>
            <w:tcW w:w="1221" w:type="dxa"/>
            <w:shd w:val="clear" w:color="auto" w:fill="D9DFEF"/>
          </w:tcPr>
          <w:p w14:paraId="2F472243" w14:textId="77777777" w:rsidR="000B71E9" w:rsidRPr="000B71E9" w:rsidRDefault="000B71E9" w:rsidP="000B71E9">
            <w:pPr>
              <w:spacing w:after="0"/>
              <w:rPr>
                <w:rFonts w:cstheme="minorHAnsi"/>
                <w:b/>
                <w:bCs/>
                <w:szCs w:val="20"/>
                <w:shd w:val="clear" w:color="auto" w:fill="auto"/>
              </w:rPr>
            </w:pPr>
            <w:r w:rsidRPr="000B71E9">
              <w:rPr>
                <w:rFonts w:cstheme="minorHAnsi"/>
                <w:b/>
                <w:bCs/>
                <w:szCs w:val="20"/>
                <w:shd w:val="clear" w:color="auto" w:fill="auto"/>
              </w:rPr>
              <w:t xml:space="preserve">Payment </w:t>
            </w:r>
          </w:p>
        </w:tc>
        <w:tc>
          <w:tcPr>
            <w:tcW w:w="8560" w:type="dxa"/>
            <w:gridSpan w:val="2"/>
            <w:shd w:val="clear" w:color="auto" w:fill="D9DFEF"/>
          </w:tcPr>
          <w:p w14:paraId="18803605" w14:textId="59C0DD9C" w:rsidR="001A3041" w:rsidRDefault="001A3041" w:rsidP="003E5A28">
            <w:pPr>
              <w:pStyle w:val="bulletlist"/>
              <w:jc w:val="both"/>
              <w:rPr>
                <w:szCs w:val="20"/>
                <w:shd w:val="clear" w:color="auto" w:fill="auto"/>
              </w:rPr>
            </w:pPr>
            <w:r w:rsidRPr="00B112FC">
              <w:rPr>
                <w:szCs w:val="20"/>
                <w:shd w:val="clear" w:color="auto" w:fill="auto"/>
              </w:rPr>
              <w:t xml:space="preserve">When we receive your </w:t>
            </w:r>
            <w:r w:rsidR="006A09ED" w:rsidRPr="00B112FC">
              <w:rPr>
                <w:szCs w:val="20"/>
                <w:shd w:val="clear" w:color="auto" w:fill="auto"/>
              </w:rPr>
              <w:t>booking,</w:t>
            </w:r>
            <w:r w:rsidRPr="00B112FC">
              <w:rPr>
                <w:szCs w:val="20"/>
                <w:shd w:val="clear" w:color="auto" w:fill="auto"/>
              </w:rPr>
              <w:t xml:space="preserve"> we will invoice you or your organisation. </w:t>
            </w:r>
          </w:p>
          <w:p w14:paraId="19D66387" w14:textId="71582BEF" w:rsidR="003C1249" w:rsidRPr="00B112FC" w:rsidRDefault="003C1249" w:rsidP="003E5A28">
            <w:pPr>
              <w:pStyle w:val="bulletlist"/>
              <w:jc w:val="both"/>
              <w:rPr>
                <w:szCs w:val="20"/>
                <w:shd w:val="clear" w:color="auto" w:fill="auto"/>
              </w:rPr>
            </w:pPr>
            <w:r w:rsidRPr="003C1249">
              <w:rPr>
                <w:szCs w:val="20"/>
                <w:shd w:val="clear" w:color="auto" w:fill="auto"/>
              </w:rPr>
              <w:t>We are aware that some organisations have budgets for staff training and separate budgets for accommodation</w:t>
            </w:r>
            <w:r w:rsidR="00AA39ED">
              <w:rPr>
                <w:szCs w:val="20"/>
                <w:shd w:val="clear" w:color="auto" w:fill="auto"/>
              </w:rPr>
              <w:t>/</w:t>
            </w:r>
            <w:r w:rsidRPr="003C1249">
              <w:rPr>
                <w:szCs w:val="20"/>
                <w:shd w:val="clear" w:color="auto" w:fill="auto"/>
              </w:rPr>
              <w:t>meal costs. We are happy to invoice you separately if this helps</w:t>
            </w:r>
            <w:r>
              <w:rPr>
                <w:szCs w:val="20"/>
                <w:shd w:val="clear" w:color="auto" w:fill="auto"/>
              </w:rPr>
              <w:t>.</w:t>
            </w:r>
          </w:p>
          <w:p w14:paraId="2F4C4761" w14:textId="6E459ABB" w:rsidR="000B71E9" w:rsidRPr="00B112FC" w:rsidRDefault="000B71E9" w:rsidP="003E5A28">
            <w:pPr>
              <w:pStyle w:val="bulletlist"/>
              <w:jc w:val="both"/>
              <w:rPr>
                <w:szCs w:val="20"/>
                <w:shd w:val="clear" w:color="auto" w:fill="auto"/>
              </w:rPr>
            </w:pPr>
            <w:r w:rsidRPr="00B112FC">
              <w:rPr>
                <w:szCs w:val="20"/>
                <w:shd w:val="clear" w:color="auto" w:fill="auto"/>
              </w:rPr>
              <w:t>We accept payment by</w:t>
            </w:r>
            <w:r w:rsidR="001A3041" w:rsidRPr="00B112FC">
              <w:rPr>
                <w:szCs w:val="20"/>
                <w:shd w:val="clear" w:color="auto" w:fill="auto"/>
              </w:rPr>
              <w:t xml:space="preserve"> bank transfer (</w:t>
            </w:r>
            <w:r w:rsidRPr="00B112FC">
              <w:rPr>
                <w:szCs w:val="20"/>
                <w:shd w:val="clear" w:color="auto" w:fill="auto"/>
              </w:rPr>
              <w:t>BACS</w:t>
            </w:r>
            <w:r w:rsidR="001A3041" w:rsidRPr="00B112FC">
              <w:rPr>
                <w:szCs w:val="20"/>
                <w:shd w:val="clear" w:color="auto" w:fill="auto"/>
              </w:rPr>
              <w:t>) in Pounds Sterling</w:t>
            </w:r>
            <w:r w:rsidRPr="00B112FC">
              <w:rPr>
                <w:szCs w:val="20"/>
                <w:shd w:val="clear" w:color="auto" w:fill="auto"/>
              </w:rPr>
              <w:t>. We regret we cannot accept credit/debit cards.</w:t>
            </w:r>
          </w:p>
        </w:tc>
      </w:tr>
      <w:tr w:rsidR="001A3041" w:rsidRPr="000B71E9" w14:paraId="63D3A8CA" w14:textId="77777777" w:rsidTr="0052645C">
        <w:tblPrEx>
          <w:shd w:val="clear" w:color="auto" w:fill="B6C2E0"/>
        </w:tblPrEx>
        <w:trPr>
          <w:cantSplit/>
          <w:trHeight w:val="240"/>
        </w:trPr>
        <w:tc>
          <w:tcPr>
            <w:tcW w:w="1221" w:type="dxa"/>
            <w:shd w:val="clear" w:color="auto" w:fill="D9DFEF"/>
          </w:tcPr>
          <w:p w14:paraId="6CF5D59F" w14:textId="09A51FD5" w:rsidR="000B71E9" w:rsidRPr="000B71E9" w:rsidRDefault="000B71E9" w:rsidP="000B71E9">
            <w:pPr>
              <w:tabs>
                <w:tab w:val="center" w:pos="4153"/>
                <w:tab w:val="right" w:pos="8306"/>
              </w:tabs>
              <w:spacing w:after="0"/>
              <w:rPr>
                <w:rFonts w:cstheme="minorHAnsi"/>
                <w:b/>
                <w:bCs/>
                <w:szCs w:val="20"/>
                <w:shd w:val="clear" w:color="auto" w:fill="auto"/>
              </w:rPr>
            </w:pPr>
            <w:r w:rsidRPr="000B71E9">
              <w:rPr>
                <w:rFonts w:cstheme="minorHAnsi"/>
                <w:b/>
                <w:bCs/>
                <w:szCs w:val="20"/>
                <w:shd w:val="clear" w:color="auto" w:fill="auto"/>
              </w:rPr>
              <w:t>Deadline</w:t>
            </w:r>
          </w:p>
        </w:tc>
        <w:tc>
          <w:tcPr>
            <w:tcW w:w="8560" w:type="dxa"/>
            <w:gridSpan w:val="2"/>
            <w:shd w:val="clear" w:color="auto" w:fill="D9DFEF"/>
          </w:tcPr>
          <w:p w14:paraId="2E112C0D" w14:textId="2BF24272" w:rsidR="000B71E9" w:rsidRPr="00B112FC" w:rsidRDefault="000B71E9" w:rsidP="003E5A28">
            <w:pPr>
              <w:pStyle w:val="bulletlist"/>
              <w:jc w:val="both"/>
              <w:rPr>
                <w:szCs w:val="20"/>
                <w:shd w:val="clear" w:color="auto" w:fill="auto"/>
              </w:rPr>
            </w:pPr>
            <w:r w:rsidRPr="00B112FC">
              <w:rPr>
                <w:b/>
                <w:szCs w:val="20"/>
                <w:shd w:val="clear" w:color="auto" w:fill="auto"/>
              </w:rPr>
              <w:t xml:space="preserve">Full payment should reach us at least </w:t>
            </w:r>
            <w:r w:rsidR="00C96CBB">
              <w:rPr>
                <w:b/>
                <w:szCs w:val="20"/>
                <w:shd w:val="clear" w:color="auto" w:fill="auto"/>
              </w:rPr>
              <w:t>F</w:t>
            </w:r>
            <w:r w:rsidR="001D11A5">
              <w:rPr>
                <w:b/>
                <w:szCs w:val="20"/>
                <w:shd w:val="clear" w:color="auto" w:fill="auto"/>
              </w:rPr>
              <w:t>OUR</w:t>
            </w:r>
            <w:r w:rsidRPr="00B112FC">
              <w:rPr>
                <w:b/>
                <w:szCs w:val="20"/>
                <w:shd w:val="clear" w:color="auto" w:fill="auto"/>
              </w:rPr>
              <w:t xml:space="preserve"> weeks BEFORE the course</w:t>
            </w:r>
            <w:r w:rsidRPr="00B112FC">
              <w:rPr>
                <w:szCs w:val="20"/>
                <w:shd w:val="clear" w:color="auto" w:fill="auto"/>
              </w:rPr>
              <w:t>. We operate a waiting list and if full payment is not received by this deadline we may offer the place to others.</w:t>
            </w:r>
          </w:p>
        </w:tc>
      </w:tr>
      <w:tr w:rsidR="001A3041" w:rsidRPr="000B71E9" w14:paraId="358847CF" w14:textId="77777777" w:rsidTr="0052645C">
        <w:tblPrEx>
          <w:shd w:val="clear" w:color="auto" w:fill="B6C2E0"/>
        </w:tblPrEx>
        <w:tc>
          <w:tcPr>
            <w:tcW w:w="1221" w:type="dxa"/>
            <w:shd w:val="clear" w:color="auto" w:fill="D9DFEF"/>
          </w:tcPr>
          <w:p w14:paraId="49FF44D1" w14:textId="77777777" w:rsidR="000B71E9" w:rsidRPr="000B71E9" w:rsidRDefault="000B71E9" w:rsidP="000B71E9">
            <w:pPr>
              <w:spacing w:after="0"/>
              <w:rPr>
                <w:rFonts w:cstheme="minorHAnsi"/>
                <w:b/>
                <w:bCs/>
                <w:szCs w:val="20"/>
                <w:shd w:val="clear" w:color="auto" w:fill="auto"/>
              </w:rPr>
            </w:pPr>
            <w:r w:rsidRPr="000B71E9">
              <w:rPr>
                <w:rFonts w:cstheme="minorHAnsi"/>
                <w:b/>
                <w:bCs/>
                <w:szCs w:val="20"/>
                <w:shd w:val="clear" w:color="auto" w:fill="auto"/>
              </w:rPr>
              <w:t>Refunds</w:t>
            </w:r>
          </w:p>
        </w:tc>
        <w:tc>
          <w:tcPr>
            <w:tcW w:w="8560" w:type="dxa"/>
            <w:gridSpan w:val="2"/>
            <w:shd w:val="clear" w:color="auto" w:fill="D9DFEF"/>
          </w:tcPr>
          <w:p w14:paraId="564BD070" w14:textId="0413D88B" w:rsidR="000B71E9" w:rsidRPr="00B112FC" w:rsidRDefault="000B71E9" w:rsidP="003E5A28">
            <w:pPr>
              <w:pStyle w:val="bulletlist"/>
              <w:jc w:val="both"/>
              <w:rPr>
                <w:szCs w:val="20"/>
                <w:shd w:val="clear" w:color="auto" w:fill="auto"/>
              </w:rPr>
            </w:pPr>
            <w:r w:rsidRPr="00B112FC">
              <w:rPr>
                <w:szCs w:val="20"/>
                <w:shd w:val="clear" w:color="auto" w:fill="auto"/>
              </w:rPr>
              <w:t xml:space="preserve">No refunds will be made </w:t>
            </w:r>
            <w:r w:rsidR="00B112FC">
              <w:rPr>
                <w:szCs w:val="20"/>
                <w:shd w:val="clear" w:color="auto" w:fill="auto"/>
              </w:rPr>
              <w:t>if you cancel</w:t>
            </w:r>
            <w:r w:rsidRPr="00B112FC">
              <w:rPr>
                <w:szCs w:val="20"/>
                <w:shd w:val="clear" w:color="auto" w:fill="auto"/>
              </w:rPr>
              <w:t xml:space="preserve"> less than four weeks before the training.</w:t>
            </w:r>
          </w:p>
        </w:tc>
      </w:tr>
      <w:tr w:rsidR="00B112FC" w:rsidRPr="000B71E9" w14:paraId="3C155926" w14:textId="77777777" w:rsidTr="0052645C">
        <w:tblPrEx>
          <w:shd w:val="clear" w:color="auto" w:fill="B6C2E0"/>
        </w:tblPrEx>
        <w:tc>
          <w:tcPr>
            <w:tcW w:w="1221" w:type="dxa"/>
            <w:shd w:val="clear" w:color="auto" w:fill="D9DFEF"/>
          </w:tcPr>
          <w:p w14:paraId="4170275E" w14:textId="03C323BC" w:rsidR="00B112FC" w:rsidRPr="000B71E9" w:rsidRDefault="00281F58" w:rsidP="000B71E9">
            <w:pPr>
              <w:spacing w:after="0"/>
              <w:rPr>
                <w:rFonts w:cstheme="minorHAnsi"/>
                <w:b/>
                <w:bCs/>
                <w:szCs w:val="20"/>
                <w:shd w:val="clear" w:color="auto" w:fill="auto"/>
              </w:rPr>
            </w:pPr>
            <w:r>
              <w:rPr>
                <w:rFonts w:cstheme="minorHAnsi"/>
                <w:b/>
                <w:bCs/>
                <w:szCs w:val="20"/>
                <w:shd w:val="clear" w:color="auto" w:fill="auto"/>
              </w:rPr>
              <w:t>Course cancellation</w:t>
            </w:r>
          </w:p>
        </w:tc>
        <w:tc>
          <w:tcPr>
            <w:tcW w:w="8560" w:type="dxa"/>
            <w:gridSpan w:val="2"/>
            <w:shd w:val="clear" w:color="auto" w:fill="D9DFEF"/>
          </w:tcPr>
          <w:p w14:paraId="06A326D4" w14:textId="1180F896" w:rsidR="00B112FC" w:rsidRPr="00B112FC" w:rsidRDefault="00281F58" w:rsidP="003E5A28">
            <w:pPr>
              <w:pStyle w:val="bulletlist"/>
              <w:jc w:val="both"/>
              <w:rPr>
                <w:szCs w:val="20"/>
                <w:shd w:val="clear" w:color="auto" w:fill="auto"/>
              </w:rPr>
            </w:pPr>
            <w:r w:rsidRPr="00B112FC">
              <w:rPr>
                <w:szCs w:val="20"/>
                <w:shd w:val="clear" w:color="auto" w:fill="auto"/>
              </w:rPr>
              <w:t>We reserve the right to cancel a course due to unforeseen circumstances. In this unlikely event we will offer a refund or alternative date without liability for any consequential or indirect loss.</w:t>
            </w:r>
          </w:p>
        </w:tc>
      </w:tr>
      <w:tr w:rsidR="00E13E7A" w:rsidRPr="000B71E9" w14:paraId="5CEC30EF" w14:textId="77777777" w:rsidTr="0052645C">
        <w:tblPrEx>
          <w:shd w:val="clear" w:color="auto" w:fill="B6C2E0"/>
        </w:tblPrEx>
        <w:tc>
          <w:tcPr>
            <w:tcW w:w="1221" w:type="dxa"/>
            <w:shd w:val="clear" w:color="auto" w:fill="D9DFEF"/>
          </w:tcPr>
          <w:p w14:paraId="487E19C2" w14:textId="3374E19F" w:rsidR="00E13E7A" w:rsidRDefault="00E13E7A" w:rsidP="000B71E9">
            <w:pPr>
              <w:spacing w:after="0"/>
              <w:rPr>
                <w:rFonts w:cstheme="minorHAnsi"/>
                <w:b/>
                <w:bCs/>
                <w:szCs w:val="20"/>
                <w:shd w:val="clear" w:color="auto" w:fill="auto"/>
              </w:rPr>
            </w:pPr>
            <w:r>
              <w:rPr>
                <w:rFonts w:cstheme="minorHAnsi"/>
                <w:b/>
                <w:bCs/>
                <w:szCs w:val="20"/>
                <w:shd w:val="clear" w:color="auto" w:fill="auto"/>
              </w:rPr>
              <w:t xml:space="preserve">Our contact info </w:t>
            </w:r>
          </w:p>
        </w:tc>
        <w:tc>
          <w:tcPr>
            <w:tcW w:w="8560" w:type="dxa"/>
            <w:gridSpan w:val="2"/>
            <w:shd w:val="clear" w:color="auto" w:fill="D9DFEF"/>
          </w:tcPr>
          <w:p w14:paraId="28AF01FE" w14:textId="29BE34BA" w:rsidR="00E13E7A" w:rsidRPr="00B112FC" w:rsidRDefault="00E13E7A" w:rsidP="003E5A28">
            <w:pPr>
              <w:pStyle w:val="bulletlist"/>
              <w:jc w:val="both"/>
              <w:rPr>
                <w:szCs w:val="20"/>
                <w:shd w:val="clear" w:color="auto" w:fill="auto"/>
              </w:rPr>
            </w:pPr>
            <w:r w:rsidRPr="00E13E7A">
              <w:rPr>
                <w:b/>
                <w:bCs/>
                <w:shd w:val="clear" w:color="auto" w:fill="auto"/>
              </w:rPr>
              <w:t xml:space="preserve">Dialogue Matters </w:t>
            </w:r>
            <w:r w:rsidR="0016773A">
              <w:rPr>
                <w:b/>
                <w:bCs/>
                <w:shd w:val="clear" w:color="auto" w:fill="auto"/>
              </w:rPr>
              <w:t>L</w:t>
            </w:r>
            <w:r w:rsidRPr="00E13E7A">
              <w:rPr>
                <w:b/>
                <w:bCs/>
                <w:shd w:val="clear" w:color="auto" w:fill="auto"/>
              </w:rPr>
              <w:t>td</w:t>
            </w:r>
            <w:r w:rsidRPr="00E13E7A">
              <w:rPr>
                <w:shd w:val="clear" w:color="auto" w:fill="auto"/>
              </w:rPr>
              <w:t xml:space="preserve"> </w:t>
            </w:r>
            <w:proofErr w:type="gramStart"/>
            <w:r w:rsidRPr="00E13E7A">
              <w:rPr>
                <w:shd w:val="clear" w:color="auto" w:fill="auto"/>
              </w:rPr>
              <w:t>The</w:t>
            </w:r>
            <w:proofErr w:type="gramEnd"/>
            <w:r w:rsidRPr="00E13E7A">
              <w:rPr>
                <w:shd w:val="clear" w:color="auto" w:fill="auto"/>
              </w:rPr>
              <w:t xml:space="preserve"> Old Harness Room, Penstock Hall Farm, East Brabourne, Kent, TN255LL.</w:t>
            </w:r>
            <w:r>
              <w:rPr>
                <w:shd w:val="clear" w:color="auto" w:fill="auto"/>
              </w:rPr>
              <w:t xml:space="preserve">  +44 </w:t>
            </w:r>
            <w:r w:rsidRPr="00FB3B3E">
              <w:rPr>
                <w:shd w:val="clear" w:color="auto" w:fill="auto"/>
              </w:rPr>
              <w:t>(0)</w:t>
            </w:r>
            <w:r w:rsidR="00662806">
              <w:rPr>
                <w:bCs/>
                <w:shd w:val="clear" w:color="auto" w:fill="auto"/>
              </w:rPr>
              <w:t>1</w:t>
            </w:r>
            <w:r>
              <w:rPr>
                <w:bCs/>
                <w:shd w:val="clear" w:color="auto" w:fill="auto"/>
              </w:rPr>
              <w:t>233 813</w:t>
            </w:r>
            <w:r w:rsidRPr="00662806">
              <w:rPr>
                <w:bCs/>
                <w:shd w:val="clear" w:color="auto" w:fill="auto"/>
              </w:rPr>
              <w:t>875</w:t>
            </w:r>
            <w:r>
              <w:rPr>
                <w:bCs/>
                <w:shd w:val="clear" w:color="auto" w:fill="auto"/>
              </w:rPr>
              <w:t xml:space="preserve"> </w:t>
            </w:r>
          </w:p>
        </w:tc>
      </w:tr>
    </w:tbl>
    <w:p w14:paraId="6B3DA9D2" w14:textId="3B7CB7E4" w:rsidR="000B71E9" w:rsidRDefault="000B71E9" w:rsidP="000B71E9">
      <w:pPr>
        <w:spacing w:after="0"/>
        <w:rPr>
          <w:rFonts w:ascii="Century Gothic" w:hAnsi="Century Gothic" w:cs="Times New Roman"/>
          <w:color w:val="333399"/>
          <w:szCs w:val="24"/>
          <w:shd w:val="clear" w:color="auto" w:fill="auto"/>
        </w:rPr>
      </w:pPr>
    </w:p>
    <w:p w14:paraId="3040A302" w14:textId="77777777" w:rsidR="00521E90" w:rsidRPr="000B71E9" w:rsidRDefault="00521E90" w:rsidP="000B71E9">
      <w:pPr>
        <w:spacing w:after="0"/>
        <w:rPr>
          <w:rFonts w:ascii="Century Gothic" w:hAnsi="Century Gothic" w:cs="Times New Roman"/>
          <w:color w:val="333399"/>
          <w:szCs w:val="24"/>
          <w:shd w:val="clear" w:color="auto" w:fill="auto"/>
        </w:rPr>
      </w:pPr>
    </w:p>
    <w:tbl>
      <w:tblPr>
        <w:tblW w:w="97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FEF"/>
        <w:tblLook w:val="0000" w:firstRow="0" w:lastRow="0" w:firstColumn="0" w:lastColumn="0" w:noHBand="0" w:noVBand="0"/>
      </w:tblPr>
      <w:tblGrid>
        <w:gridCol w:w="2400"/>
        <w:gridCol w:w="2693"/>
        <w:gridCol w:w="567"/>
        <w:gridCol w:w="1134"/>
        <w:gridCol w:w="1134"/>
        <w:gridCol w:w="1843"/>
      </w:tblGrid>
      <w:tr w:rsidR="00116293" w:rsidRPr="00116293" w14:paraId="78CA2CD2" w14:textId="77777777" w:rsidTr="007D7BEE">
        <w:trPr>
          <w:cantSplit/>
          <w:trHeight w:val="432"/>
        </w:trPr>
        <w:tc>
          <w:tcPr>
            <w:tcW w:w="9771" w:type="dxa"/>
            <w:gridSpan w:val="6"/>
            <w:shd w:val="clear" w:color="auto" w:fill="D9DFEF"/>
          </w:tcPr>
          <w:p w14:paraId="380D7EE7" w14:textId="13EE8F03" w:rsidR="00116293" w:rsidRPr="00116293" w:rsidRDefault="00116293" w:rsidP="0052645C">
            <w:pPr>
              <w:pStyle w:val="Heading1"/>
              <w:rPr>
                <w:szCs w:val="24"/>
                <w:shd w:val="clear" w:color="auto" w:fill="auto"/>
              </w:rPr>
            </w:pPr>
            <w:r w:rsidRPr="00116293">
              <w:rPr>
                <w:shd w:val="clear" w:color="auto" w:fill="auto"/>
              </w:rPr>
              <w:lastRenderedPageBreak/>
              <w:t xml:space="preserve">Booking form </w:t>
            </w:r>
          </w:p>
        </w:tc>
      </w:tr>
      <w:tr w:rsidR="00521E90" w:rsidRPr="000B71E9" w14:paraId="3B9FCADD" w14:textId="77777777" w:rsidTr="00AC7EAE">
        <w:trPr>
          <w:cantSplit/>
          <w:trHeight w:val="432"/>
        </w:trPr>
        <w:tc>
          <w:tcPr>
            <w:tcW w:w="9771" w:type="dxa"/>
            <w:gridSpan w:val="6"/>
            <w:shd w:val="clear" w:color="auto" w:fill="D9DFEF"/>
          </w:tcPr>
          <w:p w14:paraId="79187DD2" w14:textId="796179E0" w:rsidR="00521E90" w:rsidRPr="00116293" w:rsidRDefault="00521E90" w:rsidP="000B71E9">
            <w:pPr>
              <w:spacing w:after="0"/>
              <w:rPr>
                <w:rFonts w:cstheme="minorHAnsi"/>
                <w:b/>
                <w:bCs/>
                <w:szCs w:val="24"/>
                <w:shd w:val="clear" w:color="auto" w:fill="auto"/>
              </w:rPr>
            </w:pPr>
            <w:r w:rsidRPr="00203768">
              <w:rPr>
                <w:rFonts w:cstheme="minorHAnsi"/>
                <w:b/>
                <w:bCs/>
                <w:sz w:val="24"/>
                <w:szCs w:val="24"/>
                <w:shd w:val="clear" w:color="auto" w:fill="auto"/>
              </w:rPr>
              <w:t>About you</w:t>
            </w:r>
          </w:p>
        </w:tc>
      </w:tr>
      <w:tr w:rsidR="00521E90" w:rsidRPr="000B71E9" w14:paraId="506F8969" w14:textId="77777777" w:rsidTr="007B0D3E">
        <w:trPr>
          <w:cantSplit/>
          <w:trHeight w:val="424"/>
        </w:trPr>
        <w:tc>
          <w:tcPr>
            <w:tcW w:w="2400" w:type="dxa"/>
            <w:shd w:val="clear" w:color="auto" w:fill="D9DFEF"/>
          </w:tcPr>
          <w:p w14:paraId="1E26B6DA" w14:textId="76CE86CF" w:rsidR="00521E90" w:rsidRPr="007B0D3E" w:rsidRDefault="00521E90" w:rsidP="00426E19">
            <w:pPr>
              <w:spacing w:after="0"/>
              <w:rPr>
                <w:rFonts w:cstheme="minorHAnsi"/>
                <w:bCs/>
                <w:szCs w:val="20"/>
                <w:shd w:val="clear" w:color="auto" w:fill="auto"/>
              </w:rPr>
            </w:pPr>
            <w:r w:rsidRPr="007B0D3E">
              <w:rPr>
                <w:rFonts w:cstheme="minorHAnsi"/>
                <w:bCs/>
                <w:szCs w:val="20"/>
                <w:shd w:val="clear" w:color="auto" w:fill="auto"/>
              </w:rPr>
              <w:t>First name/familiar name:</w:t>
            </w:r>
          </w:p>
        </w:tc>
        <w:sdt>
          <w:sdtPr>
            <w:rPr>
              <w:rStyle w:val="Style1"/>
            </w:rPr>
            <w:id w:val="-1351177066"/>
            <w:placeholder>
              <w:docPart w:val="897637143E854A3FADEC812A3E24835D"/>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2D55D23F" w14:textId="66A25A31" w:rsidR="00521E90" w:rsidRPr="000B71E9" w:rsidRDefault="00C66DD8" w:rsidP="000B71E9">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39617D7F" w14:textId="77777777" w:rsidTr="007B0D3E">
        <w:trPr>
          <w:cantSplit/>
          <w:trHeight w:val="424"/>
        </w:trPr>
        <w:tc>
          <w:tcPr>
            <w:tcW w:w="2400" w:type="dxa"/>
            <w:shd w:val="clear" w:color="auto" w:fill="D9DFEF"/>
          </w:tcPr>
          <w:p w14:paraId="60EB4DCD" w14:textId="01D93C91" w:rsidR="00EF2D9B" w:rsidRPr="007B0D3E" w:rsidRDefault="00EF2D9B" w:rsidP="00EF2D9B">
            <w:pPr>
              <w:spacing w:after="0"/>
              <w:rPr>
                <w:rFonts w:cstheme="minorHAnsi"/>
                <w:bCs/>
                <w:szCs w:val="20"/>
                <w:shd w:val="clear" w:color="auto" w:fill="auto"/>
              </w:rPr>
            </w:pPr>
            <w:r w:rsidRPr="007B0D3E">
              <w:rPr>
                <w:rFonts w:cstheme="minorHAnsi"/>
                <w:bCs/>
                <w:szCs w:val="20"/>
                <w:shd w:val="clear" w:color="auto" w:fill="auto"/>
              </w:rPr>
              <w:t>Surname/formal name:</w:t>
            </w:r>
          </w:p>
        </w:tc>
        <w:sdt>
          <w:sdtPr>
            <w:rPr>
              <w:rStyle w:val="Style1"/>
            </w:rPr>
            <w:id w:val="1980723654"/>
            <w:placeholder>
              <w:docPart w:val="6B4DFA447E0B40AD908469A301A4DA90"/>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3E14A743" w14:textId="05F5458B" w:rsidR="00EF2D9B" w:rsidRDefault="00EF2D9B" w:rsidP="00EF2D9B">
                <w:pPr>
                  <w:spacing w:after="0"/>
                  <w:rPr>
                    <w:rStyle w:val="Style1"/>
                  </w:rPr>
                </w:pPr>
                <w:r w:rsidRPr="00ED4F3C">
                  <w:rPr>
                    <w:rStyle w:val="PlaceholderText"/>
                  </w:rPr>
                  <w:t>Click here to enter text.</w:t>
                </w:r>
              </w:p>
            </w:tc>
          </w:sdtContent>
        </w:sdt>
      </w:tr>
      <w:tr w:rsidR="00EF2D9B" w:rsidRPr="000B71E9" w14:paraId="4748351B" w14:textId="00B5B0C6" w:rsidTr="007B0D3E">
        <w:trPr>
          <w:cantSplit/>
          <w:trHeight w:val="424"/>
        </w:trPr>
        <w:tc>
          <w:tcPr>
            <w:tcW w:w="2400" w:type="dxa"/>
            <w:shd w:val="clear" w:color="auto" w:fill="D9DFEF"/>
          </w:tcPr>
          <w:p w14:paraId="31DCC7AA" w14:textId="67E746A1" w:rsidR="00EF2D9B" w:rsidRPr="007B0D3E" w:rsidRDefault="00EF2D9B" w:rsidP="00EF2D9B">
            <w:pPr>
              <w:spacing w:after="0"/>
              <w:rPr>
                <w:rFonts w:cstheme="minorHAnsi"/>
                <w:szCs w:val="20"/>
                <w:shd w:val="clear" w:color="auto" w:fill="auto"/>
              </w:rPr>
            </w:pPr>
            <w:r w:rsidRPr="007B0D3E">
              <w:rPr>
                <w:rFonts w:cstheme="minorHAnsi"/>
                <w:szCs w:val="20"/>
                <w:shd w:val="clear" w:color="auto" w:fill="auto"/>
              </w:rPr>
              <w:t>Your email:</w:t>
            </w:r>
          </w:p>
        </w:tc>
        <w:sdt>
          <w:sdtPr>
            <w:rPr>
              <w:rStyle w:val="Style1"/>
            </w:rPr>
            <w:id w:val="2039309709"/>
            <w:placeholder>
              <w:docPart w:val="9CC99B6A40574A0985B9D917199DA891"/>
            </w:placeholder>
            <w:showingPlcHdr/>
          </w:sdtPr>
          <w:sdtEndPr>
            <w:rPr>
              <w:rStyle w:val="DefaultParagraphFont"/>
              <w:rFonts w:asciiTheme="minorHAnsi" w:hAnsiTheme="minorHAnsi" w:cstheme="minorHAnsi"/>
              <w:b/>
              <w:bCs/>
              <w:sz w:val="28"/>
              <w:szCs w:val="24"/>
              <w:shd w:val="clear" w:color="auto" w:fill="auto"/>
            </w:rPr>
          </w:sdtEndPr>
          <w:sdtContent>
            <w:tc>
              <w:tcPr>
                <w:tcW w:w="2693" w:type="dxa"/>
                <w:shd w:val="clear" w:color="auto" w:fill="D9DFEF"/>
              </w:tcPr>
              <w:p w14:paraId="2F7C1BEE" w14:textId="05638CE9"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c>
          <w:tcPr>
            <w:tcW w:w="1701" w:type="dxa"/>
            <w:gridSpan w:val="2"/>
            <w:shd w:val="clear" w:color="auto" w:fill="D9DFEF"/>
          </w:tcPr>
          <w:p w14:paraId="248E885C" w14:textId="716A6FEF" w:rsidR="00EF2D9B" w:rsidRPr="00EF2D9B" w:rsidRDefault="00EF2D9B" w:rsidP="00EF2D9B">
            <w:pPr>
              <w:spacing w:after="0"/>
              <w:rPr>
                <w:rFonts w:cstheme="minorHAnsi"/>
                <w:b/>
                <w:bCs/>
                <w:szCs w:val="20"/>
                <w:shd w:val="clear" w:color="auto" w:fill="auto"/>
              </w:rPr>
            </w:pPr>
            <w:r w:rsidRPr="00EF2D9B">
              <w:rPr>
                <w:rFonts w:cstheme="minorHAnsi"/>
                <w:szCs w:val="20"/>
                <w:shd w:val="clear" w:color="auto" w:fill="auto"/>
              </w:rPr>
              <w:t>Phone number:</w:t>
            </w:r>
          </w:p>
        </w:tc>
        <w:sdt>
          <w:sdtPr>
            <w:rPr>
              <w:rStyle w:val="Style1"/>
            </w:rPr>
            <w:id w:val="2103901052"/>
            <w:placeholder>
              <w:docPart w:val="7AA1983E3BB54D06A04D86A33FFE1B0A"/>
            </w:placeholder>
            <w:showingPlcHdr/>
          </w:sdtPr>
          <w:sdtEndPr>
            <w:rPr>
              <w:rStyle w:val="DefaultParagraphFont"/>
              <w:rFonts w:asciiTheme="minorHAnsi" w:hAnsiTheme="minorHAnsi" w:cstheme="minorHAnsi"/>
              <w:b/>
              <w:bCs/>
              <w:sz w:val="28"/>
              <w:szCs w:val="24"/>
              <w:shd w:val="clear" w:color="auto" w:fill="auto"/>
            </w:rPr>
          </w:sdtEndPr>
          <w:sdtContent>
            <w:tc>
              <w:tcPr>
                <w:tcW w:w="2977" w:type="dxa"/>
                <w:gridSpan w:val="2"/>
                <w:shd w:val="clear" w:color="auto" w:fill="D9DFEF"/>
              </w:tcPr>
              <w:p w14:paraId="554B53AD" w14:textId="15A2A53E"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5579FF88" w14:textId="77777777" w:rsidTr="007B0D3E">
        <w:trPr>
          <w:cantSplit/>
          <w:trHeight w:val="424"/>
        </w:trPr>
        <w:tc>
          <w:tcPr>
            <w:tcW w:w="2400" w:type="dxa"/>
            <w:shd w:val="clear" w:color="auto" w:fill="D9DFEF"/>
          </w:tcPr>
          <w:p w14:paraId="1FAD6EA9" w14:textId="03F9546F" w:rsidR="00EF2D9B" w:rsidRPr="007B0D3E" w:rsidRDefault="00EF2D9B" w:rsidP="00EF2D9B">
            <w:pPr>
              <w:spacing w:after="0"/>
              <w:rPr>
                <w:rFonts w:cstheme="minorHAnsi"/>
                <w:szCs w:val="20"/>
                <w:shd w:val="clear" w:color="auto" w:fill="auto"/>
              </w:rPr>
            </w:pPr>
            <w:r w:rsidRPr="007B0D3E">
              <w:rPr>
                <w:rFonts w:cstheme="minorHAnsi"/>
                <w:szCs w:val="20"/>
                <w:shd w:val="clear" w:color="auto" w:fill="auto"/>
              </w:rPr>
              <w:t xml:space="preserve">Dietary requirements: </w:t>
            </w:r>
          </w:p>
        </w:tc>
        <w:sdt>
          <w:sdtPr>
            <w:rPr>
              <w:rStyle w:val="Style1"/>
            </w:rPr>
            <w:id w:val="-626006900"/>
            <w:placeholder>
              <w:docPart w:val="E5ABE45663044772A03D101858B0782C"/>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10DEFC19" w14:textId="2166D994"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01DD675D" w14:textId="77777777" w:rsidTr="007B0D3E">
        <w:trPr>
          <w:cantSplit/>
          <w:trHeight w:val="424"/>
        </w:trPr>
        <w:tc>
          <w:tcPr>
            <w:tcW w:w="2400" w:type="dxa"/>
            <w:shd w:val="clear" w:color="auto" w:fill="D9DFEF"/>
          </w:tcPr>
          <w:p w14:paraId="05C93E33" w14:textId="4DCE7207" w:rsidR="00EF2D9B" w:rsidRPr="007B0D3E" w:rsidRDefault="00EF2D9B" w:rsidP="00EF2D9B">
            <w:pPr>
              <w:spacing w:after="0"/>
              <w:rPr>
                <w:rFonts w:cstheme="minorHAnsi"/>
                <w:szCs w:val="20"/>
                <w:shd w:val="clear" w:color="auto" w:fill="auto"/>
              </w:rPr>
            </w:pPr>
            <w:r w:rsidRPr="007B0D3E">
              <w:rPr>
                <w:rFonts w:cstheme="minorHAnsi"/>
                <w:szCs w:val="20"/>
                <w:shd w:val="clear" w:color="auto" w:fill="auto"/>
              </w:rPr>
              <w:t>Any other requirements? E.g. accessibility</w:t>
            </w:r>
          </w:p>
          <w:p w14:paraId="0BDAA2B6" w14:textId="68D9C78C" w:rsidR="00EF2D9B" w:rsidRPr="007B0D3E" w:rsidRDefault="00EF2D9B" w:rsidP="00EF2D9B">
            <w:pPr>
              <w:spacing w:after="0"/>
              <w:rPr>
                <w:rFonts w:cstheme="minorHAnsi"/>
                <w:bCs/>
                <w:szCs w:val="20"/>
                <w:shd w:val="clear" w:color="auto" w:fill="auto"/>
              </w:rPr>
            </w:pPr>
          </w:p>
        </w:tc>
        <w:sdt>
          <w:sdtPr>
            <w:rPr>
              <w:rStyle w:val="Style1"/>
            </w:rPr>
            <w:id w:val="473103930"/>
            <w:placeholder>
              <w:docPart w:val="97BCBA4CE5664E94B02804261D4B0FC6"/>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301DCA0F" w14:textId="59D9746F"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198110F7" w14:textId="77777777" w:rsidTr="00EF2D9B">
        <w:trPr>
          <w:cantSplit/>
          <w:trHeight w:val="296"/>
        </w:trPr>
        <w:tc>
          <w:tcPr>
            <w:tcW w:w="2400" w:type="dxa"/>
            <w:shd w:val="clear" w:color="auto" w:fill="D9DFEF"/>
          </w:tcPr>
          <w:p w14:paraId="3E261735" w14:textId="77777777" w:rsidR="00EF2D9B" w:rsidRDefault="00EF2D9B" w:rsidP="00EF2D9B">
            <w:pPr>
              <w:spacing w:after="0"/>
              <w:rPr>
                <w:rFonts w:cstheme="minorHAnsi"/>
                <w:sz w:val="18"/>
                <w:szCs w:val="24"/>
                <w:shd w:val="clear" w:color="auto" w:fill="auto"/>
              </w:rPr>
            </w:pPr>
          </w:p>
        </w:tc>
        <w:tc>
          <w:tcPr>
            <w:tcW w:w="7371" w:type="dxa"/>
            <w:gridSpan w:val="5"/>
            <w:shd w:val="clear" w:color="auto" w:fill="D9DFEF"/>
          </w:tcPr>
          <w:p w14:paraId="565517DB" w14:textId="77777777" w:rsidR="00EF2D9B" w:rsidRDefault="00EF2D9B" w:rsidP="00EF2D9B">
            <w:pPr>
              <w:spacing w:after="0"/>
              <w:rPr>
                <w:rStyle w:val="Style1"/>
              </w:rPr>
            </w:pPr>
          </w:p>
        </w:tc>
      </w:tr>
      <w:tr w:rsidR="00EF2D9B" w:rsidRPr="000B71E9" w14:paraId="7BA3D450" w14:textId="77777777" w:rsidTr="007B0D3E">
        <w:trPr>
          <w:cantSplit/>
          <w:trHeight w:val="424"/>
        </w:trPr>
        <w:tc>
          <w:tcPr>
            <w:tcW w:w="2400" w:type="dxa"/>
            <w:shd w:val="clear" w:color="auto" w:fill="D9DFEF"/>
          </w:tcPr>
          <w:p w14:paraId="6F70749A" w14:textId="49F8B00E" w:rsidR="00EF2D9B" w:rsidRPr="007B0D3E" w:rsidRDefault="00EF2D9B" w:rsidP="00EF2D9B">
            <w:pPr>
              <w:spacing w:after="0"/>
              <w:rPr>
                <w:rFonts w:cstheme="minorHAnsi"/>
                <w:bCs/>
                <w:szCs w:val="20"/>
                <w:shd w:val="clear" w:color="auto" w:fill="auto"/>
              </w:rPr>
            </w:pPr>
            <w:r w:rsidRPr="007B0D3E">
              <w:rPr>
                <w:rFonts w:cstheme="minorHAnsi"/>
                <w:bCs/>
                <w:szCs w:val="20"/>
                <w:shd w:val="clear" w:color="auto" w:fill="auto"/>
              </w:rPr>
              <w:t>Job title:</w:t>
            </w:r>
          </w:p>
        </w:tc>
        <w:sdt>
          <w:sdtPr>
            <w:rPr>
              <w:rFonts w:cstheme="minorHAnsi"/>
              <w:b/>
              <w:bCs/>
              <w:sz w:val="28"/>
              <w:szCs w:val="24"/>
              <w:shd w:val="clear" w:color="auto" w:fill="auto"/>
            </w:rPr>
            <w:id w:val="-948005445"/>
            <w:placeholder>
              <w:docPart w:val="A4DD78A88A304482966E84F597688FD1"/>
            </w:placeholder>
          </w:sdtPr>
          <w:sdtEndPr/>
          <w:sdtContent>
            <w:sdt>
              <w:sdtPr>
                <w:rPr>
                  <w:rFonts w:cstheme="minorHAnsi"/>
                  <w:b/>
                  <w:bCs/>
                  <w:sz w:val="28"/>
                  <w:szCs w:val="24"/>
                  <w:shd w:val="clear" w:color="auto" w:fill="auto"/>
                </w:rPr>
                <w:id w:val="1645466167"/>
                <w:placeholder>
                  <w:docPart w:val="BB1FADC9695F42FA9798C5E7E8D9D9FD"/>
                </w:placeholder>
                <w:showingPlcHdr/>
              </w:sdtPr>
              <w:sdtEndPr/>
              <w:sdtContent>
                <w:tc>
                  <w:tcPr>
                    <w:tcW w:w="7371" w:type="dxa"/>
                    <w:gridSpan w:val="5"/>
                    <w:shd w:val="clear" w:color="auto" w:fill="D9DFEF"/>
                  </w:tcPr>
                  <w:p w14:paraId="1E77F94D" w14:textId="7FF041ED"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sdtContent>
        </w:sdt>
      </w:tr>
      <w:tr w:rsidR="00EF2D9B" w:rsidRPr="000B71E9" w14:paraId="21415904" w14:textId="77777777" w:rsidTr="007B0D3E">
        <w:trPr>
          <w:cantSplit/>
          <w:trHeight w:val="424"/>
        </w:trPr>
        <w:tc>
          <w:tcPr>
            <w:tcW w:w="2400" w:type="dxa"/>
            <w:shd w:val="clear" w:color="auto" w:fill="D9DFEF"/>
          </w:tcPr>
          <w:p w14:paraId="3988DCF2" w14:textId="4A67BEAC" w:rsidR="00EF2D9B" w:rsidRPr="007B0D3E" w:rsidRDefault="00EF2D9B" w:rsidP="00EF2D9B">
            <w:pPr>
              <w:spacing w:after="0"/>
              <w:rPr>
                <w:rFonts w:cstheme="minorHAnsi"/>
                <w:bCs/>
                <w:szCs w:val="20"/>
                <w:shd w:val="clear" w:color="auto" w:fill="auto"/>
              </w:rPr>
            </w:pPr>
            <w:r w:rsidRPr="007B0D3E">
              <w:rPr>
                <w:rFonts w:cstheme="minorHAnsi"/>
                <w:bCs/>
                <w:szCs w:val="20"/>
                <w:shd w:val="clear" w:color="auto" w:fill="auto"/>
              </w:rPr>
              <w:t>What do you do?</w:t>
            </w:r>
          </w:p>
        </w:tc>
        <w:sdt>
          <w:sdtPr>
            <w:rPr>
              <w:rFonts w:cstheme="minorHAnsi"/>
              <w:b/>
              <w:bCs/>
              <w:sz w:val="28"/>
              <w:szCs w:val="24"/>
              <w:shd w:val="clear" w:color="auto" w:fill="auto"/>
            </w:rPr>
            <w:id w:val="-47928482"/>
            <w:placeholder>
              <w:docPart w:val="5AA72771317E40E18F8586D23B551AA2"/>
            </w:placeholder>
            <w:showingPlcHdr/>
          </w:sdtPr>
          <w:sdtEndPr/>
          <w:sdtContent>
            <w:tc>
              <w:tcPr>
                <w:tcW w:w="7371" w:type="dxa"/>
                <w:gridSpan w:val="5"/>
                <w:shd w:val="clear" w:color="auto" w:fill="D9DFEF"/>
              </w:tcPr>
              <w:p w14:paraId="52910A34" w14:textId="505191DA" w:rsidR="00EF2D9B"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41EC542C" w14:textId="77777777" w:rsidTr="007B0D3E">
        <w:trPr>
          <w:cantSplit/>
          <w:trHeight w:val="424"/>
        </w:trPr>
        <w:tc>
          <w:tcPr>
            <w:tcW w:w="2400" w:type="dxa"/>
            <w:shd w:val="clear" w:color="auto" w:fill="D9DFEF"/>
          </w:tcPr>
          <w:p w14:paraId="57760849" w14:textId="7694FFE6" w:rsidR="00EF2D9B" w:rsidRPr="007B0D3E" w:rsidRDefault="00EF2D9B" w:rsidP="00EF2D9B">
            <w:pPr>
              <w:spacing w:after="0"/>
              <w:rPr>
                <w:rFonts w:cstheme="minorHAnsi"/>
                <w:bCs/>
                <w:szCs w:val="20"/>
                <w:shd w:val="clear" w:color="auto" w:fill="auto"/>
              </w:rPr>
            </w:pPr>
            <w:r w:rsidRPr="007B0D3E">
              <w:rPr>
                <w:rFonts w:cstheme="minorHAnsi"/>
                <w:szCs w:val="20"/>
                <w:shd w:val="clear" w:color="auto" w:fill="auto"/>
              </w:rPr>
              <w:t>How will you apply what you learn?</w:t>
            </w:r>
          </w:p>
        </w:tc>
        <w:sdt>
          <w:sdtPr>
            <w:rPr>
              <w:rFonts w:cstheme="minorHAnsi"/>
              <w:b/>
              <w:bCs/>
              <w:sz w:val="28"/>
              <w:szCs w:val="24"/>
              <w:shd w:val="clear" w:color="auto" w:fill="auto"/>
            </w:rPr>
            <w:id w:val="-1177186032"/>
            <w:placeholder>
              <w:docPart w:val="A4DD78A88A304482966E84F597688FD1"/>
            </w:placeholder>
          </w:sdtPr>
          <w:sdtEndPr/>
          <w:sdtContent>
            <w:sdt>
              <w:sdtPr>
                <w:rPr>
                  <w:rFonts w:cstheme="minorHAnsi"/>
                  <w:b/>
                  <w:bCs/>
                  <w:sz w:val="28"/>
                  <w:szCs w:val="24"/>
                  <w:shd w:val="clear" w:color="auto" w:fill="auto"/>
                </w:rPr>
                <w:id w:val="-1142028613"/>
                <w:placeholder>
                  <w:docPart w:val="633079D3D7674E809E59497B1B4B5A9E"/>
                </w:placeholder>
                <w:showingPlcHdr/>
              </w:sdtPr>
              <w:sdtEndPr/>
              <w:sdtContent>
                <w:tc>
                  <w:tcPr>
                    <w:tcW w:w="7371" w:type="dxa"/>
                    <w:gridSpan w:val="5"/>
                    <w:shd w:val="clear" w:color="auto" w:fill="D9DFEF"/>
                  </w:tcPr>
                  <w:p w14:paraId="196E9239" w14:textId="7EB12E66"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sdtContent>
        </w:sdt>
      </w:tr>
      <w:tr w:rsidR="00EF2D9B" w:rsidRPr="000B71E9" w14:paraId="67A4B841" w14:textId="77777777" w:rsidTr="007B0D3E">
        <w:trPr>
          <w:cantSplit/>
          <w:trHeight w:val="60"/>
        </w:trPr>
        <w:tc>
          <w:tcPr>
            <w:tcW w:w="2400" w:type="dxa"/>
            <w:shd w:val="clear" w:color="auto" w:fill="D9DFEF"/>
          </w:tcPr>
          <w:p w14:paraId="141A7DE9" w14:textId="77777777" w:rsidR="00EF2D9B" w:rsidRPr="007B0D3E" w:rsidRDefault="00EF2D9B" w:rsidP="00EF2D9B">
            <w:pPr>
              <w:spacing w:after="0"/>
              <w:rPr>
                <w:rFonts w:cstheme="minorHAnsi"/>
                <w:bCs/>
                <w:szCs w:val="20"/>
                <w:shd w:val="clear" w:color="auto" w:fill="auto"/>
              </w:rPr>
            </w:pPr>
            <w:r w:rsidRPr="007B0D3E">
              <w:rPr>
                <w:rFonts w:cstheme="minorHAnsi"/>
                <w:bCs/>
                <w:szCs w:val="20"/>
                <w:shd w:val="clear" w:color="auto" w:fill="auto"/>
              </w:rPr>
              <w:t>Where did you hear about this training?</w:t>
            </w:r>
          </w:p>
          <w:p w14:paraId="2BF374EB" w14:textId="744CDF36" w:rsidR="00EF2D9B" w:rsidRPr="007B0D3E" w:rsidRDefault="00EF2D9B" w:rsidP="00EF2D9B">
            <w:pPr>
              <w:spacing w:after="0"/>
              <w:rPr>
                <w:rFonts w:cstheme="minorHAnsi"/>
                <w:szCs w:val="20"/>
                <w:shd w:val="clear" w:color="auto" w:fill="auto"/>
              </w:rPr>
            </w:pPr>
          </w:p>
        </w:tc>
        <w:sdt>
          <w:sdtPr>
            <w:rPr>
              <w:rStyle w:val="Style1"/>
            </w:rPr>
            <w:id w:val="1774897954"/>
            <w:placeholder>
              <w:docPart w:val="3F5C18F298AD46F48197ADFDC0D30DF0"/>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35D92D1E" w14:textId="575D14AE" w:rsidR="00EF2D9B"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1EBDF497" w14:textId="77777777" w:rsidTr="007B0D3E">
        <w:trPr>
          <w:cantSplit/>
          <w:trHeight w:val="60"/>
        </w:trPr>
        <w:tc>
          <w:tcPr>
            <w:tcW w:w="2400" w:type="dxa"/>
            <w:shd w:val="clear" w:color="auto" w:fill="D9DFEF"/>
          </w:tcPr>
          <w:p w14:paraId="7BDAC9E0" w14:textId="77777777" w:rsidR="00EF2D9B" w:rsidRDefault="00EF2D9B" w:rsidP="00EF2D9B">
            <w:pPr>
              <w:spacing w:after="0"/>
              <w:rPr>
                <w:rFonts w:cstheme="minorHAnsi"/>
                <w:bCs/>
                <w:sz w:val="18"/>
                <w:szCs w:val="18"/>
                <w:shd w:val="clear" w:color="auto" w:fill="auto"/>
              </w:rPr>
            </w:pPr>
          </w:p>
        </w:tc>
        <w:tc>
          <w:tcPr>
            <w:tcW w:w="7371" w:type="dxa"/>
            <w:gridSpan w:val="5"/>
            <w:shd w:val="clear" w:color="auto" w:fill="D9DFEF"/>
          </w:tcPr>
          <w:p w14:paraId="137F892B" w14:textId="2C1A24F8" w:rsidR="00EF2D9B" w:rsidRDefault="00EF2D9B" w:rsidP="00EF2D9B">
            <w:pPr>
              <w:spacing w:after="0"/>
              <w:rPr>
                <w:rStyle w:val="Style1"/>
              </w:rPr>
            </w:pPr>
          </w:p>
        </w:tc>
      </w:tr>
      <w:tr w:rsidR="00EF2D9B" w:rsidRPr="000B71E9" w14:paraId="38C43912" w14:textId="77777777" w:rsidTr="009534BF">
        <w:trPr>
          <w:cantSplit/>
          <w:trHeight w:val="508"/>
        </w:trPr>
        <w:tc>
          <w:tcPr>
            <w:tcW w:w="9771" w:type="dxa"/>
            <w:gridSpan w:val="6"/>
            <w:shd w:val="clear" w:color="auto" w:fill="D9DFEF"/>
          </w:tcPr>
          <w:p w14:paraId="51049B3C" w14:textId="1E4F72D1" w:rsidR="00EF2D9B" w:rsidRPr="009534BF" w:rsidRDefault="00EF2D9B" w:rsidP="00EF2D9B">
            <w:pPr>
              <w:spacing w:after="0"/>
              <w:rPr>
                <w:rFonts w:cstheme="minorHAnsi"/>
                <w:b/>
                <w:bCs/>
                <w:sz w:val="24"/>
                <w:szCs w:val="24"/>
                <w:shd w:val="clear" w:color="auto" w:fill="auto"/>
              </w:rPr>
            </w:pPr>
            <w:r w:rsidRPr="00203768">
              <w:rPr>
                <w:rFonts w:cstheme="minorHAnsi"/>
                <w:b/>
                <w:bCs/>
                <w:sz w:val="24"/>
                <w:szCs w:val="24"/>
                <w:shd w:val="clear" w:color="auto" w:fill="auto"/>
              </w:rPr>
              <w:t>Payment information</w:t>
            </w:r>
          </w:p>
        </w:tc>
      </w:tr>
      <w:tr w:rsidR="00EF2D9B" w:rsidRPr="000B71E9" w14:paraId="5C8FB56D" w14:textId="77777777" w:rsidTr="007B0D3E">
        <w:trPr>
          <w:cantSplit/>
          <w:trHeight w:val="432"/>
        </w:trPr>
        <w:tc>
          <w:tcPr>
            <w:tcW w:w="2400" w:type="dxa"/>
            <w:shd w:val="clear" w:color="auto" w:fill="D9DFEF"/>
          </w:tcPr>
          <w:p w14:paraId="5BF01476" w14:textId="73CEBA3D" w:rsidR="00EF2D9B" w:rsidRPr="00F65BD9" w:rsidRDefault="00EF2D9B" w:rsidP="00EF2D9B">
            <w:pPr>
              <w:spacing w:after="0"/>
              <w:rPr>
                <w:rFonts w:cstheme="minorHAnsi"/>
                <w:szCs w:val="20"/>
                <w:shd w:val="clear" w:color="auto" w:fill="auto"/>
              </w:rPr>
            </w:pPr>
            <w:r w:rsidRPr="00F65BD9">
              <w:rPr>
                <w:rFonts w:cstheme="minorHAnsi"/>
                <w:szCs w:val="20"/>
                <w:shd w:val="clear" w:color="auto" w:fill="auto"/>
              </w:rPr>
              <w:t>Course dates</w:t>
            </w:r>
          </w:p>
        </w:tc>
        <w:tc>
          <w:tcPr>
            <w:tcW w:w="7371" w:type="dxa"/>
            <w:gridSpan w:val="5"/>
            <w:shd w:val="clear" w:color="auto" w:fill="D9DFEF"/>
          </w:tcPr>
          <w:p w14:paraId="244DED27" w14:textId="6FAFF501" w:rsidR="00EF2D9B" w:rsidRPr="00A550E8" w:rsidRDefault="007D6D98" w:rsidP="00EF2D9B">
            <w:pPr>
              <w:spacing w:after="0"/>
              <w:rPr>
                <w:rFonts w:cstheme="minorHAnsi"/>
                <w:b/>
                <w:bCs/>
                <w:szCs w:val="24"/>
                <w:shd w:val="clear" w:color="auto" w:fill="auto"/>
              </w:rPr>
            </w:pPr>
            <w:r>
              <w:rPr>
                <w:rFonts w:cstheme="minorHAnsi"/>
                <w:b/>
                <w:bCs/>
                <w:szCs w:val="24"/>
                <w:shd w:val="clear" w:color="auto" w:fill="auto"/>
              </w:rPr>
              <w:t>30</w:t>
            </w:r>
            <w:r w:rsidRPr="007D6D98">
              <w:rPr>
                <w:rFonts w:cstheme="minorHAnsi"/>
                <w:b/>
                <w:bCs/>
                <w:szCs w:val="24"/>
                <w:shd w:val="clear" w:color="auto" w:fill="auto"/>
                <w:vertAlign w:val="superscript"/>
              </w:rPr>
              <w:t>th</w:t>
            </w:r>
            <w:r>
              <w:rPr>
                <w:rFonts w:cstheme="minorHAnsi"/>
                <w:b/>
                <w:bCs/>
                <w:szCs w:val="24"/>
                <w:shd w:val="clear" w:color="auto" w:fill="auto"/>
              </w:rPr>
              <w:t xml:space="preserve"> </w:t>
            </w:r>
            <w:proofErr w:type="gramStart"/>
            <w:r>
              <w:rPr>
                <w:rFonts w:cstheme="minorHAnsi"/>
                <w:b/>
                <w:bCs/>
                <w:szCs w:val="24"/>
                <w:shd w:val="clear" w:color="auto" w:fill="auto"/>
              </w:rPr>
              <w:t>June,</w:t>
            </w:r>
            <w:proofErr w:type="gramEnd"/>
            <w:r>
              <w:rPr>
                <w:rFonts w:cstheme="minorHAnsi"/>
                <w:b/>
                <w:bCs/>
                <w:szCs w:val="24"/>
                <w:shd w:val="clear" w:color="auto" w:fill="auto"/>
              </w:rPr>
              <w:t xml:space="preserve"> 1</w:t>
            </w:r>
            <w:r w:rsidRPr="007D6D98">
              <w:rPr>
                <w:rFonts w:cstheme="minorHAnsi"/>
                <w:b/>
                <w:bCs/>
                <w:szCs w:val="24"/>
                <w:shd w:val="clear" w:color="auto" w:fill="auto"/>
                <w:vertAlign w:val="superscript"/>
              </w:rPr>
              <w:t>st</w:t>
            </w:r>
            <w:r>
              <w:rPr>
                <w:rFonts w:cstheme="minorHAnsi"/>
                <w:b/>
                <w:bCs/>
                <w:szCs w:val="24"/>
                <w:shd w:val="clear" w:color="auto" w:fill="auto"/>
              </w:rPr>
              <w:t xml:space="preserve"> </w:t>
            </w:r>
            <w:proofErr w:type="gramStart"/>
            <w:r>
              <w:rPr>
                <w:rFonts w:cstheme="minorHAnsi"/>
                <w:b/>
                <w:bCs/>
                <w:szCs w:val="24"/>
                <w:shd w:val="clear" w:color="auto" w:fill="auto"/>
              </w:rPr>
              <w:t>July,</w:t>
            </w:r>
            <w:proofErr w:type="gramEnd"/>
            <w:r>
              <w:rPr>
                <w:rFonts w:cstheme="minorHAnsi"/>
                <w:b/>
                <w:bCs/>
                <w:szCs w:val="24"/>
                <w:shd w:val="clear" w:color="auto" w:fill="auto"/>
              </w:rPr>
              <w:t xml:space="preserve"> 2</w:t>
            </w:r>
            <w:r w:rsidRPr="007D6D98">
              <w:rPr>
                <w:rFonts w:cstheme="minorHAnsi"/>
                <w:b/>
                <w:bCs/>
                <w:szCs w:val="24"/>
                <w:shd w:val="clear" w:color="auto" w:fill="auto"/>
                <w:vertAlign w:val="superscript"/>
              </w:rPr>
              <w:t>nd</w:t>
            </w:r>
            <w:r>
              <w:rPr>
                <w:rFonts w:cstheme="minorHAnsi"/>
                <w:b/>
                <w:bCs/>
                <w:szCs w:val="24"/>
                <w:shd w:val="clear" w:color="auto" w:fill="auto"/>
              </w:rPr>
              <w:t xml:space="preserve"> July 2026</w:t>
            </w:r>
            <w:r w:rsidR="00EF2D9B" w:rsidRPr="00A550E8">
              <w:rPr>
                <w:rFonts w:cstheme="minorHAnsi"/>
                <w:b/>
                <w:bCs/>
                <w:szCs w:val="24"/>
                <w:shd w:val="clear" w:color="auto" w:fill="auto"/>
              </w:rPr>
              <w:t xml:space="preserve"> </w:t>
            </w:r>
          </w:p>
        </w:tc>
      </w:tr>
      <w:tr w:rsidR="00EF2D9B" w:rsidRPr="000B71E9" w14:paraId="28B48F10" w14:textId="77777777" w:rsidTr="007B0D3E">
        <w:trPr>
          <w:cantSplit/>
          <w:trHeight w:val="424"/>
        </w:trPr>
        <w:tc>
          <w:tcPr>
            <w:tcW w:w="2400" w:type="dxa"/>
            <w:shd w:val="clear" w:color="auto" w:fill="D9DFEF"/>
          </w:tcPr>
          <w:p w14:paraId="1CE24AF0" w14:textId="22B7F28F" w:rsidR="00EF2D9B" w:rsidRPr="00F65BD9" w:rsidRDefault="00EF2D9B" w:rsidP="00EF2D9B">
            <w:pPr>
              <w:spacing w:after="0"/>
              <w:rPr>
                <w:rFonts w:cstheme="minorHAnsi"/>
                <w:bCs/>
                <w:szCs w:val="20"/>
                <w:shd w:val="clear" w:color="auto" w:fill="auto"/>
              </w:rPr>
            </w:pPr>
            <w:r w:rsidRPr="00F65BD9">
              <w:rPr>
                <w:rFonts w:cstheme="minorHAnsi"/>
                <w:bCs/>
                <w:szCs w:val="20"/>
                <w:shd w:val="clear" w:color="auto" w:fill="auto"/>
              </w:rPr>
              <w:t>Organisation name:</w:t>
            </w:r>
            <w:r w:rsidRPr="00F65BD9">
              <w:rPr>
                <w:rFonts w:cstheme="minorHAnsi"/>
                <w:bCs/>
                <w:szCs w:val="20"/>
                <w:shd w:val="clear" w:color="auto" w:fill="auto"/>
              </w:rPr>
              <w:br/>
              <w:t>(if applicable)</w:t>
            </w:r>
          </w:p>
        </w:tc>
        <w:sdt>
          <w:sdtPr>
            <w:rPr>
              <w:rStyle w:val="Style1"/>
            </w:rPr>
            <w:id w:val="-1302838867"/>
            <w:placeholder>
              <w:docPart w:val="1FFA15E26B914A2DB46991953C6501C6"/>
            </w:placeholder>
            <w:showingPlcHdr/>
          </w:sdtPr>
          <w:sdtEndPr>
            <w:rPr>
              <w:rStyle w:val="DefaultParagraphFont"/>
              <w:rFonts w:asciiTheme="minorHAnsi" w:hAnsiTheme="minorHAnsi" w:cstheme="minorHAnsi"/>
              <w:b/>
              <w:bCs/>
              <w:sz w:val="28"/>
              <w:szCs w:val="24"/>
              <w:shd w:val="clear" w:color="auto" w:fill="auto"/>
            </w:rPr>
          </w:sdtEndPr>
          <w:sdtContent>
            <w:tc>
              <w:tcPr>
                <w:tcW w:w="7371" w:type="dxa"/>
                <w:gridSpan w:val="5"/>
                <w:shd w:val="clear" w:color="auto" w:fill="D9DFEF"/>
              </w:tcPr>
              <w:p w14:paraId="3061883E" w14:textId="26C71C69" w:rsidR="00EF2D9B" w:rsidRPr="000B71E9" w:rsidRDefault="00533742" w:rsidP="00EF2D9B">
                <w:pPr>
                  <w:spacing w:after="0"/>
                  <w:rPr>
                    <w:rFonts w:cstheme="minorHAnsi"/>
                    <w:b/>
                    <w:bCs/>
                    <w:sz w:val="28"/>
                    <w:szCs w:val="24"/>
                    <w:shd w:val="clear" w:color="auto" w:fill="auto"/>
                  </w:rPr>
                </w:pPr>
                <w:r w:rsidRPr="00ED4F3C">
                  <w:rPr>
                    <w:rStyle w:val="PlaceholderText"/>
                  </w:rPr>
                  <w:t>Click here to enter text.</w:t>
                </w:r>
              </w:p>
            </w:tc>
          </w:sdtContent>
        </w:sdt>
      </w:tr>
      <w:tr w:rsidR="00EF2D9B" w:rsidRPr="000B71E9" w14:paraId="32BEE8B8" w14:textId="0D8D30DF" w:rsidTr="007B0D3E">
        <w:trPr>
          <w:cantSplit/>
          <w:trHeight w:val="424"/>
        </w:trPr>
        <w:tc>
          <w:tcPr>
            <w:tcW w:w="2400" w:type="dxa"/>
            <w:shd w:val="clear" w:color="auto" w:fill="D9DFEF"/>
          </w:tcPr>
          <w:p w14:paraId="31E118CD" w14:textId="0F4768D2" w:rsidR="00EF2D9B" w:rsidRPr="00F65BD9" w:rsidRDefault="00EF2D9B" w:rsidP="00EF2D9B">
            <w:pPr>
              <w:spacing w:after="0"/>
              <w:rPr>
                <w:rFonts w:cstheme="minorHAnsi"/>
                <w:szCs w:val="20"/>
                <w:shd w:val="clear" w:color="auto" w:fill="auto"/>
              </w:rPr>
            </w:pPr>
            <w:r w:rsidRPr="00F65BD9">
              <w:rPr>
                <w:rFonts w:cstheme="minorHAnsi"/>
                <w:szCs w:val="20"/>
                <w:shd w:val="clear" w:color="auto" w:fill="auto"/>
              </w:rPr>
              <w:t>Invoice Address:</w:t>
            </w:r>
          </w:p>
        </w:tc>
        <w:sdt>
          <w:sdtPr>
            <w:rPr>
              <w:rStyle w:val="Style1"/>
            </w:rPr>
            <w:id w:val="-451174754"/>
            <w:placeholder>
              <w:docPart w:val="BB5436D66DD44EA4ABC03FBD0B60D35B"/>
            </w:placeholder>
            <w:showingPlcHdr/>
          </w:sdtPr>
          <w:sdtEndPr>
            <w:rPr>
              <w:rStyle w:val="DefaultParagraphFont"/>
              <w:rFonts w:asciiTheme="minorHAnsi" w:hAnsiTheme="minorHAnsi" w:cstheme="minorHAnsi"/>
              <w:b/>
              <w:bCs/>
              <w:sz w:val="28"/>
              <w:szCs w:val="24"/>
              <w:shd w:val="clear" w:color="auto" w:fill="auto"/>
            </w:rPr>
          </w:sdtEndPr>
          <w:sdtContent>
            <w:tc>
              <w:tcPr>
                <w:tcW w:w="3260" w:type="dxa"/>
                <w:gridSpan w:val="2"/>
                <w:shd w:val="clear" w:color="auto" w:fill="D9DFEF"/>
              </w:tcPr>
              <w:p w14:paraId="23814EF6" w14:textId="77777777" w:rsidR="00EF2D9B" w:rsidRPr="000B71E9" w:rsidRDefault="00EF2D9B" w:rsidP="00EF2D9B">
                <w:pPr>
                  <w:spacing w:after="0"/>
                  <w:rPr>
                    <w:rFonts w:cstheme="minorHAnsi"/>
                    <w:b/>
                    <w:bCs/>
                    <w:sz w:val="28"/>
                    <w:szCs w:val="24"/>
                    <w:shd w:val="clear" w:color="auto" w:fill="auto"/>
                  </w:rPr>
                </w:pPr>
                <w:r w:rsidRPr="00ED4F3C">
                  <w:rPr>
                    <w:rStyle w:val="PlaceholderText"/>
                  </w:rPr>
                  <w:t>Click here to enter text.</w:t>
                </w:r>
              </w:p>
            </w:tc>
          </w:sdtContent>
        </w:sdt>
        <w:tc>
          <w:tcPr>
            <w:tcW w:w="2268" w:type="dxa"/>
            <w:gridSpan w:val="2"/>
            <w:shd w:val="clear" w:color="auto" w:fill="D9DFEF"/>
          </w:tcPr>
          <w:p w14:paraId="67829EF9" w14:textId="00B88E0C" w:rsidR="00EF2D9B" w:rsidRPr="00BA7E9A" w:rsidRDefault="00EF2D9B" w:rsidP="00EF2D9B">
            <w:pPr>
              <w:spacing w:after="0"/>
              <w:rPr>
                <w:rFonts w:cstheme="minorHAnsi"/>
                <w:sz w:val="18"/>
                <w:szCs w:val="24"/>
                <w:shd w:val="clear" w:color="auto" w:fill="auto"/>
              </w:rPr>
            </w:pPr>
            <w:r>
              <w:rPr>
                <w:rFonts w:cstheme="minorHAnsi"/>
                <w:sz w:val="18"/>
                <w:szCs w:val="24"/>
                <w:shd w:val="clear" w:color="auto" w:fill="auto"/>
              </w:rPr>
              <w:t>Do you require separate invoices for course fees and accommodation</w:t>
            </w:r>
            <w:r w:rsidR="00AA39ED">
              <w:rPr>
                <w:rFonts w:cstheme="minorHAnsi"/>
                <w:sz w:val="18"/>
                <w:szCs w:val="24"/>
                <w:shd w:val="clear" w:color="auto" w:fill="auto"/>
              </w:rPr>
              <w:t>/meals</w:t>
            </w:r>
            <w:r>
              <w:rPr>
                <w:rFonts w:cstheme="minorHAnsi"/>
                <w:sz w:val="18"/>
                <w:szCs w:val="24"/>
                <w:shd w:val="clear" w:color="auto" w:fill="auto"/>
              </w:rPr>
              <w:t xml:space="preserve">? </w:t>
            </w:r>
          </w:p>
        </w:tc>
        <w:tc>
          <w:tcPr>
            <w:tcW w:w="1843" w:type="dxa"/>
            <w:shd w:val="clear" w:color="auto" w:fill="D9DFEF"/>
          </w:tcPr>
          <w:p w14:paraId="7C988C63" w14:textId="5FF87AAC" w:rsidR="00EF2D9B" w:rsidRPr="00F5609C" w:rsidRDefault="00EF2D9B" w:rsidP="00EF2D9B">
            <w:pPr>
              <w:spacing w:after="0"/>
              <w:rPr>
                <w:rFonts w:cstheme="minorHAnsi"/>
                <w:szCs w:val="20"/>
                <w:shd w:val="clear" w:color="auto" w:fill="auto"/>
              </w:rPr>
            </w:pPr>
            <w:r w:rsidRPr="00F5609C">
              <w:rPr>
                <w:rFonts w:cstheme="minorHAnsi"/>
                <w:szCs w:val="20"/>
                <w:shd w:val="clear" w:color="auto" w:fill="auto"/>
              </w:rPr>
              <w:t xml:space="preserve">Yes  </w:t>
            </w:r>
            <w:sdt>
              <w:sdtPr>
                <w:rPr>
                  <w:rFonts w:cstheme="minorHAnsi"/>
                  <w:szCs w:val="20"/>
                  <w:shd w:val="clear" w:color="auto" w:fill="auto"/>
                </w:rPr>
                <w:id w:val="21060332"/>
                <w14:checkbox>
                  <w14:checked w14:val="0"/>
                  <w14:checkedState w14:val="0050" w14:font="Wingdings 2"/>
                  <w14:uncheckedState w14:val="2610" w14:font="MS Gothic"/>
                </w14:checkbox>
              </w:sdtPr>
              <w:sdtEndPr/>
              <w:sdtContent>
                <w:r w:rsidR="00F306B2">
                  <w:rPr>
                    <w:rFonts w:ascii="MS Gothic" w:eastAsia="MS Gothic" w:hAnsi="MS Gothic" w:cstheme="minorHAnsi" w:hint="eastAsia"/>
                    <w:szCs w:val="20"/>
                    <w:shd w:val="clear" w:color="auto" w:fill="auto"/>
                  </w:rPr>
                  <w:t>☐</w:t>
                </w:r>
              </w:sdtContent>
            </w:sdt>
            <w:r w:rsidRPr="00F5609C">
              <w:rPr>
                <w:rFonts w:cstheme="minorHAnsi"/>
                <w:szCs w:val="20"/>
                <w:shd w:val="clear" w:color="auto" w:fill="auto"/>
              </w:rPr>
              <w:br/>
              <w:t xml:space="preserve">No   </w:t>
            </w:r>
            <w:sdt>
              <w:sdtPr>
                <w:rPr>
                  <w:rFonts w:cstheme="minorHAnsi"/>
                  <w:szCs w:val="20"/>
                  <w:shd w:val="clear" w:color="auto" w:fill="auto"/>
                </w:rPr>
                <w:id w:val="-661693926"/>
                <w14:checkbox>
                  <w14:checked w14:val="0"/>
                  <w14:checkedState w14:val="0050" w14:font="Wingdings 2"/>
                  <w14:uncheckedState w14:val="2610" w14:font="MS Gothic"/>
                </w14:checkbox>
              </w:sdtPr>
              <w:sdtEndPr/>
              <w:sdtContent>
                <w:r w:rsidR="00F306B2">
                  <w:rPr>
                    <w:rFonts w:ascii="MS Gothic" w:eastAsia="MS Gothic" w:hAnsi="MS Gothic" w:cstheme="minorHAnsi" w:hint="eastAsia"/>
                    <w:szCs w:val="20"/>
                    <w:shd w:val="clear" w:color="auto" w:fill="auto"/>
                  </w:rPr>
                  <w:t>☐</w:t>
                </w:r>
              </w:sdtContent>
            </w:sdt>
          </w:p>
        </w:tc>
      </w:tr>
      <w:tr w:rsidR="00EF2D9B" w:rsidRPr="000B71E9" w14:paraId="32A75816" w14:textId="77777777" w:rsidTr="00FA313D">
        <w:trPr>
          <w:cantSplit/>
          <w:trHeight w:val="306"/>
        </w:trPr>
        <w:tc>
          <w:tcPr>
            <w:tcW w:w="9771" w:type="dxa"/>
            <w:gridSpan w:val="6"/>
            <w:shd w:val="clear" w:color="auto" w:fill="D9DFEF"/>
          </w:tcPr>
          <w:p w14:paraId="4E4470C7" w14:textId="77777777" w:rsidR="00EF2D9B" w:rsidRDefault="00EF2D9B" w:rsidP="00EF2D9B">
            <w:pPr>
              <w:spacing w:after="0"/>
              <w:rPr>
                <w:rStyle w:val="Style1"/>
              </w:rPr>
            </w:pPr>
          </w:p>
        </w:tc>
      </w:tr>
      <w:tr w:rsidR="00EF2D9B" w:rsidRPr="000B71E9" w14:paraId="2E52B296" w14:textId="37EADF83" w:rsidTr="007B0D3E">
        <w:trPr>
          <w:cantSplit/>
          <w:trHeight w:val="424"/>
        </w:trPr>
        <w:tc>
          <w:tcPr>
            <w:tcW w:w="2400" w:type="dxa"/>
            <w:shd w:val="clear" w:color="auto" w:fill="D9DFEF"/>
          </w:tcPr>
          <w:p w14:paraId="270A62A9" w14:textId="4668C319" w:rsidR="00EF2D9B" w:rsidRPr="00522D0A" w:rsidRDefault="00EF2D9B" w:rsidP="00EF2D9B">
            <w:pPr>
              <w:spacing w:after="0"/>
              <w:rPr>
                <w:rFonts w:cstheme="minorHAnsi"/>
                <w:b/>
                <w:szCs w:val="20"/>
                <w:shd w:val="clear" w:color="auto" w:fill="auto"/>
              </w:rPr>
            </w:pPr>
            <w:r w:rsidRPr="00522D0A">
              <w:rPr>
                <w:rFonts w:cstheme="minorHAnsi"/>
                <w:b/>
                <w:szCs w:val="20"/>
                <w:shd w:val="clear" w:color="auto" w:fill="auto"/>
              </w:rPr>
              <w:t>Booking type</w:t>
            </w:r>
          </w:p>
          <w:p w14:paraId="350AA337" w14:textId="309BB51D" w:rsidR="00EF2D9B" w:rsidRPr="00AA2D35" w:rsidRDefault="00EF2D9B" w:rsidP="00EF2D9B">
            <w:pPr>
              <w:spacing w:after="0"/>
              <w:rPr>
                <w:rFonts w:cstheme="minorHAnsi"/>
                <w:b/>
                <w:sz w:val="18"/>
                <w:szCs w:val="24"/>
                <w:highlight w:val="yellow"/>
                <w:shd w:val="clear" w:color="auto" w:fill="auto"/>
              </w:rPr>
            </w:pPr>
          </w:p>
        </w:tc>
        <w:tc>
          <w:tcPr>
            <w:tcW w:w="3260" w:type="dxa"/>
            <w:gridSpan w:val="2"/>
            <w:shd w:val="clear" w:color="auto" w:fill="D9DFEF"/>
          </w:tcPr>
          <w:p w14:paraId="42777441" w14:textId="2DE457D8" w:rsidR="00EF2D9B" w:rsidRPr="00F5609C" w:rsidRDefault="00EF2D9B" w:rsidP="00EF2D9B">
            <w:pPr>
              <w:spacing w:after="0"/>
              <w:rPr>
                <w:rFonts w:cstheme="minorHAnsi"/>
                <w:szCs w:val="20"/>
                <w:shd w:val="clear" w:color="auto" w:fill="auto"/>
              </w:rPr>
            </w:pPr>
            <w:r w:rsidRPr="00F5609C">
              <w:rPr>
                <w:rFonts w:cstheme="minorHAnsi"/>
                <w:szCs w:val="20"/>
                <w:shd w:val="clear" w:color="auto" w:fill="auto"/>
              </w:rPr>
              <w:t xml:space="preserve">Non-residential  </w:t>
            </w:r>
            <w:sdt>
              <w:sdtPr>
                <w:rPr>
                  <w:rFonts w:cstheme="minorHAnsi"/>
                  <w:szCs w:val="20"/>
                  <w:shd w:val="clear" w:color="auto" w:fill="auto"/>
                </w:rPr>
                <w:id w:val="1551963833"/>
                <w14:checkbox>
                  <w14:checked w14:val="0"/>
                  <w14:checkedState w14:val="0050" w14:font="Wingdings 2"/>
                  <w14:uncheckedState w14:val="2610" w14:font="MS Gothic"/>
                </w14:checkbox>
              </w:sdtPr>
              <w:sdtEndPr/>
              <w:sdtContent>
                <w:r>
                  <w:rPr>
                    <w:rFonts w:ascii="MS Gothic" w:eastAsia="MS Gothic" w:hAnsi="MS Gothic" w:cstheme="minorHAnsi" w:hint="eastAsia"/>
                    <w:szCs w:val="20"/>
                    <w:shd w:val="clear" w:color="auto" w:fill="auto"/>
                  </w:rPr>
                  <w:t>☐</w:t>
                </w:r>
              </w:sdtContent>
            </w:sdt>
          </w:p>
          <w:p w14:paraId="74244407" w14:textId="3420DF81" w:rsidR="00EF2D9B" w:rsidRPr="000B71E9" w:rsidRDefault="00EF2D9B" w:rsidP="00EF2D9B">
            <w:pPr>
              <w:spacing w:after="0"/>
              <w:rPr>
                <w:rFonts w:cstheme="minorHAnsi"/>
                <w:b/>
                <w:bCs/>
                <w:sz w:val="28"/>
                <w:szCs w:val="24"/>
                <w:shd w:val="clear" w:color="auto" w:fill="auto"/>
              </w:rPr>
            </w:pPr>
            <w:r w:rsidRPr="00F5609C">
              <w:rPr>
                <w:rFonts w:cstheme="minorHAnsi"/>
                <w:szCs w:val="20"/>
                <w:shd w:val="clear" w:color="auto" w:fill="auto"/>
              </w:rPr>
              <w:t xml:space="preserve">Residential </w:t>
            </w:r>
            <w:sdt>
              <w:sdtPr>
                <w:rPr>
                  <w:rFonts w:cstheme="minorHAnsi"/>
                  <w:szCs w:val="20"/>
                  <w:shd w:val="clear" w:color="auto" w:fill="auto"/>
                </w:rPr>
                <w:id w:val="1631967897"/>
                <w14:checkbox>
                  <w14:checked w14:val="0"/>
                  <w14:checkedState w14:val="0050" w14:font="Wingdings 2"/>
                  <w14:uncheckedState w14:val="2610" w14:font="MS Gothic"/>
                </w14:checkbox>
              </w:sdtPr>
              <w:sdtEndPr/>
              <w:sdtContent>
                <w:r w:rsidR="00812611">
                  <w:rPr>
                    <w:rFonts w:ascii="MS Gothic" w:eastAsia="MS Gothic" w:hAnsi="MS Gothic" w:cstheme="minorHAnsi" w:hint="eastAsia"/>
                    <w:szCs w:val="20"/>
                    <w:shd w:val="clear" w:color="auto" w:fill="auto"/>
                  </w:rPr>
                  <w:t>☐</w:t>
                </w:r>
              </w:sdtContent>
            </w:sdt>
          </w:p>
        </w:tc>
        <w:tc>
          <w:tcPr>
            <w:tcW w:w="4111" w:type="dxa"/>
            <w:gridSpan w:val="3"/>
            <w:shd w:val="clear" w:color="auto" w:fill="D9DFEF"/>
          </w:tcPr>
          <w:p w14:paraId="78CA8186" w14:textId="1F8E7D11" w:rsidR="00EF2D9B" w:rsidRPr="00690E85" w:rsidRDefault="00EF2D9B" w:rsidP="00EF2D9B">
            <w:pPr>
              <w:spacing w:after="0"/>
              <w:rPr>
                <w:rFonts w:cstheme="minorHAnsi"/>
                <w:sz w:val="18"/>
                <w:szCs w:val="18"/>
                <w:shd w:val="clear" w:color="auto" w:fill="auto"/>
              </w:rPr>
            </w:pPr>
            <w:r>
              <w:rPr>
                <w:rFonts w:cstheme="minorHAnsi"/>
                <w:sz w:val="18"/>
                <w:szCs w:val="18"/>
                <w:shd w:val="clear" w:color="auto" w:fill="auto"/>
              </w:rPr>
              <w:t>*Residential attendees – please contact us</w:t>
            </w:r>
            <w:r w:rsidR="00920118">
              <w:rPr>
                <w:rFonts w:cstheme="minorHAnsi"/>
                <w:sz w:val="18"/>
                <w:szCs w:val="18"/>
                <w:shd w:val="clear" w:color="auto" w:fill="auto"/>
              </w:rPr>
              <w:t xml:space="preserve"> </w:t>
            </w:r>
            <w:r>
              <w:rPr>
                <w:rFonts w:cstheme="minorHAnsi"/>
                <w:sz w:val="18"/>
                <w:szCs w:val="18"/>
                <w:shd w:val="clear" w:color="auto" w:fill="auto"/>
              </w:rPr>
              <w:t xml:space="preserve">if you would like an additional night of accommodation booked </w:t>
            </w:r>
          </w:p>
        </w:tc>
      </w:tr>
      <w:tr w:rsidR="00EF2D9B" w:rsidRPr="000B71E9" w14:paraId="631E8B3D" w14:textId="77777777" w:rsidTr="007B0D3E">
        <w:trPr>
          <w:cantSplit/>
          <w:trHeight w:val="424"/>
        </w:trPr>
        <w:tc>
          <w:tcPr>
            <w:tcW w:w="2400" w:type="dxa"/>
            <w:shd w:val="clear" w:color="auto" w:fill="D9DFEF"/>
          </w:tcPr>
          <w:p w14:paraId="1A43E982" w14:textId="77777777" w:rsidR="00EF2D9B" w:rsidRDefault="00EF2D9B" w:rsidP="00EF2D9B">
            <w:pPr>
              <w:spacing w:after="0"/>
              <w:rPr>
                <w:rFonts w:cstheme="minorHAnsi"/>
                <w:b/>
                <w:szCs w:val="20"/>
                <w:shd w:val="clear" w:color="auto" w:fill="auto"/>
              </w:rPr>
            </w:pPr>
            <w:r>
              <w:rPr>
                <w:rFonts w:cstheme="minorHAnsi"/>
                <w:b/>
                <w:szCs w:val="20"/>
                <w:shd w:val="clear" w:color="auto" w:fill="auto"/>
              </w:rPr>
              <w:t xml:space="preserve">Fee rate </w:t>
            </w:r>
          </w:p>
          <w:p w14:paraId="0C747070" w14:textId="65BCDFDE" w:rsidR="00EF2D9B" w:rsidRPr="00775E01" w:rsidRDefault="00EF2D9B" w:rsidP="00EF2D9B">
            <w:pPr>
              <w:spacing w:after="0"/>
              <w:rPr>
                <w:rFonts w:cstheme="minorHAnsi"/>
                <w:b/>
                <w:szCs w:val="20"/>
                <w:highlight w:val="yellow"/>
                <w:shd w:val="clear" w:color="auto" w:fill="auto"/>
              </w:rPr>
            </w:pPr>
            <w:r w:rsidRPr="00F65BD9">
              <w:rPr>
                <w:rFonts w:cstheme="minorHAnsi"/>
                <w:bCs/>
                <w:sz w:val="18"/>
                <w:szCs w:val="18"/>
                <w:shd w:val="clear" w:color="auto" w:fill="auto"/>
              </w:rPr>
              <w:t xml:space="preserve">see </w:t>
            </w:r>
            <w:hyperlink w:anchor="_Fees" w:history="1">
              <w:r w:rsidRPr="00BC04C3">
                <w:rPr>
                  <w:rStyle w:val="Hyperlink"/>
                  <w:rFonts w:cstheme="minorHAnsi"/>
                  <w:bCs/>
                  <w:sz w:val="18"/>
                  <w:szCs w:val="18"/>
                  <w:shd w:val="clear" w:color="auto" w:fill="auto"/>
                </w:rPr>
                <w:t>Section 2</w:t>
              </w:r>
            </w:hyperlink>
            <w:r w:rsidRPr="00F65BD9">
              <w:rPr>
                <w:rFonts w:cstheme="minorHAnsi"/>
                <w:bCs/>
                <w:sz w:val="18"/>
                <w:szCs w:val="18"/>
                <w:shd w:val="clear" w:color="auto" w:fill="auto"/>
              </w:rPr>
              <w:t xml:space="preserve"> for a description of the</w:t>
            </w:r>
            <w:r w:rsidR="00C60F07">
              <w:rPr>
                <w:rFonts w:cstheme="minorHAnsi"/>
                <w:bCs/>
                <w:sz w:val="18"/>
                <w:szCs w:val="18"/>
                <w:shd w:val="clear" w:color="auto" w:fill="auto"/>
              </w:rPr>
              <w:t xml:space="preserve"> two different</w:t>
            </w:r>
            <w:r w:rsidRPr="00F65BD9">
              <w:rPr>
                <w:rFonts w:cstheme="minorHAnsi"/>
                <w:bCs/>
                <w:sz w:val="18"/>
                <w:szCs w:val="18"/>
                <w:shd w:val="clear" w:color="auto" w:fill="auto"/>
              </w:rPr>
              <w:t xml:space="preserve"> rates</w:t>
            </w:r>
          </w:p>
        </w:tc>
        <w:tc>
          <w:tcPr>
            <w:tcW w:w="3260" w:type="dxa"/>
            <w:gridSpan w:val="2"/>
            <w:shd w:val="clear" w:color="auto" w:fill="D9DFEF"/>
          </w:tcPr>
          <w:p w14:paraId="3E562705" w14:textId="77777777" w:rsidR="00EF2D9B" w:rsidRDefault="00EF2D9B" w:rsidP="00EF2D9B">
            <w:pPr>
              <w:spacing w:after="0"/>
              <w:rPr>
                <w:bCs/>
                <w:szCs w:val="20"/>
                <w:shd w:val="clear" w:color="auto" w:fill="auto"/>
                <w:lang w:val="en-US"/>
              </w:rPr>
            </w:pPr>
            <w:r w:rsidRPr="009D12BA">
              <w:rPr>
                <w:rFonts w:cstheme="minorHAnsi"/>
                <w:bCs/>
                <w:szCs w:val="20"/>
                <w:shd w:val="clear" w:color="auto" w:fill="auto"/>
              </w:rPr>
              <w:t xml:space="preserve">Standard </w:t>
            </w:r>
            <w:sdt>
              <w:sdtPr>
                <w:rPr>
                  <w:rFonts w:cstheme="minorHAnsi"/>
                  <w:bCs/>
                  <w:szCs w:val="20"/>
                  <w:shd w:val="clear" w:color="auto" w:fill="auto"/>
                </w:rPr>
                <w:id w:val="-1673724598"/>
                <w14:checkbox>
                  <w14:checked w14:val="0"/>
                  <w14:checkedState w14:val="0050" w14:font="Wingdings 2"/>
                  <w14:uncheckedState w14:val="2610" w14:font="MS Gothic"/>
                </w14:checkbox>
              </w:sdtPr>
              <w:sdtEndPr/>
              <w:sdtContent>
                <w:r>
                  <w:rPr>
                    <w:rFonts w:ascii="MS Gothic" w:eastAsia="MS Gothic" w:hAnsi="MS Gothic" w:cstheme="minorHAnsi" w:hint="eastAsia"/>
                    <w:bCs/>
                    <w:szCs w:val="20"/>
                    <w:shd w:val="clear" w:color="auto" w:fill="auto"/>
                  </w:rPr>
                  <w:t>☐</w:t>
                </w:r>
              </w:sdtContent>
            </w:sdt>
            <w:r w:rsidRPr="009D12BA">
              <w:rPr>
                <w:rFonts w:cstheme="minorHAnsi"/>
                <w:bCs/>
                <w:szCs w:val="20"/>
                <w:shd w:val="clear" w:color="auto" w:fill="auto"/>
              </w:rPr>
              <w:br/>
              <w:t xml:space="preserve">Corporate </w:t>
            </w:r>
            <w:sdt>
              <w:sdtPr>
                <w:rPr>
                  <w:szCs w:val="20"/>
                  <w:shd w:val="clear" w:color="auto" w:fill="auto"/>
                  <w:lang w:val="en-US"/>
                </w:rPr>
                <w:id w:val="1012333913"/>
                <w14:checkbox>
                  <w14:checked w14:val="0"/>
                  <w14:checkedState w14:val="0050" w14:font="Wingdings 2"/>
                  <w14:uncheckedState w14:val="2610" w14:font="MS Gothic"/>
                </w14:checkbox>
              </w:sdtPr>
              <w:sdtEndPr/>
              <w:sdtContent>
                <w:r>
                  <w:rPr>
                    <w:rFonts w:ascii="MS Gothic" w:eastAsia="MS Gothic" w:hAnsi="MS Gothic" w:hint="eastAsia"/>
                    <w:szCs w:val="20"/>
                    <w:shd w:val="clear" w:color="auto" w:fill="auto"/>
                    <w:lang w:val="en-US"/>
                  </w:rPr>
                  <w:t>☐</w:t>
                </w:r>
              </w:sdtContent>
            </w:sdt>
          </w:p>
          <w:p w14:paraId="6A0A274A" w14:textId="318FCF54" w:rsidR="00EF2D9B" w:rsidRPr="00F65BD9" w:rsidRDefault="00EF2D9B" w:rsidP="00EF2D9B">
            <w:pPr>
              <w:spacing w:after="0"/>
              <w:rPr>
                <w:rStyle w:val="Style1"/>
                <w:rFonts w:asciiTheme="minorHAnsi" w:hAnsiTheme="minorHAnsi" w:cstheme="minorHAnsi"/>
                <w:bCs/>
                <w:sz w:val="20"/>
                <w:szCs w:val="20"/>
                <w:shd w:val="clear" w:color="auto" w:fill="auto"/>
              </w:rPr>
            </w:pPr>
          </w:p>
        </w:tc>
        <w:tc>
          <w:tcPr>
            <w:tcW w:w="4111" w:type="dxa"/>
            <w:gridSpan w:val="3"/>
            <w:shd w:val="clear" w:color="auto" w:fill="D9DFEF"/>
          </w:tcPr>
          <w:p w14:paraId="29C78BE7" w14:textId="77777777" w:rsidR="00EF2D9B" w:rsidRDefault="00EF2D9B" w:rsidP="00EF2D9B">
            <w:pPr>
              <w:spacing w:after="0"/>
              <w:rPr>
                <w:rFonts w:cstheme="minorHAnsi"/>
                <w:bCs/>
                <w:sz w:val="18"/>
                <w:szCs w:val="18"/>
                <w:shd w:val="clear" w:color="auto" w:fill="auto"/>
              </w:rPr>
            </w:pPr>
          </w:p>
          <w:p w14:paraId="5FE158F5" w14:textId="1E281847" w:rsidR="00EF2D9B" w:rsidRPr="00F65BD9" w:rsidRDefault="00EF2D9B" w:rsidP="00EF2D9B">
            <w:pPr>
              <w:spacing w:after="0"/>
              <w:rPr>
                <w:rStyle w:val="Style1"/>
                <w:bCs/>
                <w:sz w:val="18"/>
                <w:szCs w:val="18"/>
              </w:rPr>
            </w:pPr>
          </w:p>
        </w:tc>
      </w:tr>
    </w:tbl>
    <w:p w14:paraId="4EE78A7C" w14:textId="77777777" w:rsidR="00184670" w:rsidRDefault="00184670" w:rsidP="00AB23F9"/>
    <w:p w14:paraId="31D6D919" w14:textId="52C2E5B5" w:rsidR="008471D9" w:rsidRPr="00116293" w:rsidRDefault="008471D9" w:rsidP="00AB23F9"/>
    <w:sectPr w:rsidR="008471D9" w:rsidRPr="00116293" w:rsidSect="00B84F10">
      <w:headerReference w:type="default" r:id="rId16"/>
      <w:footerReference w:type="default" r:id="rId17"/>
      <w:pgSz w:w="11909" w:h="16834" w:code="9"/>
      <w:pgMar w:top="1247" w:right="964" w:bottom="567" w:left="1134" w:header="510"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29573" w14:textId="77777777" w:rsidR="005D062E" w:rsidRDefault="005D062E" w:rsidP="009A4E75">
      <w:r>
        <w:separator/>
      </w:r>
    </w:p>
  </w:endnote>
  <w:endnote w:type="continuationSeparator" w:id="0">
    <w:p w14:paraId="08637733" w14:textId="77777777" w:rsidR="005D062E" w:rsidRDefault="005D062E" w:rsidP="009A4E75">
      <w:r>
        <w:continuationSeparator/>
      </w:r>
    </w:p>
  </w:endnote>
  <w:endnote w:type="continuationNotice" w:id="1">
    <w:p w14:paraId="42A873BA" w14:textId="77777777" w:rsidR="005D062E" w:rsidRDefault="005D06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EA4C" w14:textId="1F920A65" w:rsidR="005D091D" w:rsidRDefault="005D091D" w:rsidP="009A4E75">
    <w:pPr>
      <w:pStyle w:val="Footer"/>
    </w:pPr>
  </w:p>
  <w:p w14:paraId="3D2E43F2" w14:textId="77777777" w:rsidR="005D091D" w:rsidRDefault="005D091D" w:rsidP="009A4E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942B0" w14:textId="77777777" w:rsidR="005D062E" w:rsidRDefault="005D062E" w:rsidP="009A4E75">
      <w:r>
        <w:separator/>
      </w:r>
    </w:p>
  </w:footnote>
  <w:footnote w:type="continuationSeparator" w:id="0">
    <w:p w14:paraId="669E93A1" w14:textId="77777777" w:rsidR="005D062E" w:rsidRDefault="005D062E" w:rsidP="009A4E75">
      <w:r>
        <w:continuationSeparator/>
      </w:r>
    </w:p>
  </w:footnote>
  <w:footnote w:type="continuationNotice" w:id="1">
    <w:p w14:paraId="47C098C6" w14:textId="77777777" w:rsidR="005D062E" w:rsidRDefault="005D062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7C55" w14:textId="77777777" w:rsidR="00A9691B" w:rsidRPr="0051113C" w:rsidRDefault="00A9691B" w:rsidP="00A9691B">
    <w:pPr>
      <w:pStyle w:val="Heading41"/>
    </w:pPr>
    <w:r w:rsidRPr="0051113C">
      <w:t>www.dialoguematters.co.uk</w:t>
    </w:r>
  </w:p>
  <w:p w14:paraId="4CAC8658" w14:textId="4C9E14FA" w:rsidR="005D091D" w:rsidRDefault="002E7E87" w:rsidP="009A4E75">
    <w:pPr>
      <w:pStyle w:val="pageheaderbold"/>
    </w:pPr>
    <w:r>
      <w:rPr>
        <w:noProof/>
        <w:lang w:eastAsia="en-GB"/>
      </w:rPr>
      <mc:AlternateContent>
        <mc:Choice Requires="wps">
          <w:drawing>
            <wp:anchor distT="0" distB="0" distL="114300" distR="114300" simplePos="0" relativeHeight="251658240" behindDoc="0" locked="0" layoutInCell="1" allowOverlap="1" wp14:anchorId="1F521D04" wp14:editId="2C2FDABA">
              <wp:simplePos x="0" y="0"/>
              <wp:positionH relativeFrom="column">
                <wp:posOffset>3967480</wp:posOffset>
              </wp:positionH>
              <wp:positionV relativeFrom="page">
                <wp:posOffset>158115</wp:posOffset>
              </wp:positionV>
              <wp:extent cx="2700655" cy="6261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D4DB" w14:textId="77777777" w:rsidR="005D091D" w:rsidRDefault="005D091D" w:rsidP="009A4E75">
                          <w:r>
                            <w:rPr>
                              <w:noProof/>
                              <w:lang w:eastAsia="en-GB"/>
                            </w:rPr>
                            <w:drawing>
                              <wp:inline distT="0" distB="0" distL="0" distR="0" wp14:anchorId="1F6A8F9F" wp14:editId="5614845A">
                                <wp:extent cx="2281526" cy="347997"/>
                                <wp:effectExtent l="25400" t="0" r="4474" b="0"/>
                                <wp:docPr id="3" name="Picture 3" descr="Dia-logo-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o-400px.jpg"/>
                                        <pic:cNvPicPr/>
                                      </pic:nvPicPr>
                                      <pic:blipFill>
                                        <a:blip r:embed="rId1"/>
                                        <a:stretch>
                                          <a:fillRect/>
                                        </a:stretch>
                                      </pic:blipFill>
                                      <pic:spPr>
                                        <a:xfrm>
                                          <a:off x="0" y="0"/>
                                          <a:ext cx="2316049" cy="353263"/>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1D04" id="_x0000_t202" coordsize="21600,21600" o:spt="202" path="m,l,21600r21600,l21600,xe">
              <v:stroke joinstyle="miter"/>
              <v:path gradientshapeok="t" o:connecttype="rect"/>
            </v:shapetype>
            <v:shape id="Text Box 1" o:spid="_x0000_s1026" type="#_x0000_t202" style="position:absolute;margin-left:312.4pt;margin-top:12.45pt;width:212.65pt;height:4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" filled="f" stroked="f">
              <v:textbox inset=",7.2pt,,7.2pt">
                <w:txbxContent>
                  <w:p w14:paraId="42E6D4DB" w14:textId="77777777" w:rsidR="005D091D" w:rsidRDefault="005D091D" w:rsidP="009A4E75">
                    <w:r>
                      <w:rPr>
                        <w:noProof/>
                        <w:lang w:eastAsia="en-GB"/>
                      </w:rPr>
                      <w:drawing>
                        <wp:inline distT="0" distB="0" distL="0" distR="0" wp14:anchorId="1F6A8F9F" wp14:editId="5614845A">
                          <wp:extent cx="2281526" cy="347997"/>
                          <wp:effectExtent l="25400" t="0" r="4474" b="0"/>
                          <wp:docPr id="3" name="Picture 3" descr="Dia-logo-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o-400px.jpg"/>
                                  <pic:cNvPicPr/>
                                </pic:nvPicPr>
                                <pic:blipFill>
                                  <a:blip r:embed="rId1"/>
                                  <a:stretch>
                                    <a:fillRect/>
                                  </a:stretch>
                                </pic:blipFill>
                                <pic:spPr>
                                  <a:xfrm>
                                    <a:off x="0" y="0"/>
                                    <a:ext cx="2316049" cy="353263"/>
                                  </a:xfrm>
                                  <a:prstGeom prst="rect">
                                    <a:avLst/>
                                  </a:prstGeom>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C91D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919257" o:spid="_x0000_i1025" type="#_x0000_t75" style="width:30.05pt;height:30.05pt;visibility:visible;mso-wrap-style:square" o:bullet="t">
        <v:imagedata r:id="rId1" o:title=""/>
      </v:shape>
    </w:pict>
  </w:numPicBullet>
  <w:abstractNum w:abstractNumId="0" w15:restartNumberingAfterBreak="0">
    <w:nsid w:val="FFFFFF89"/>
    <w:multiLevelType w:val="singleLevel"/>
    <w:tmpl w:val="66F2B1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Outlin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2"/>
    <w:multiLevelType w:val="singleLevel"/>
    <w:tmpl w:val="00000002"/>
    <w:name w:val="WW8Num1"/>
    <w:lvl w:ilvl="0">
      <w:start w:val="1"/>
      <w:numFmt w:val="bullet"/>
      <w:lvlText w:val=""/>
      <w:lvlJc w:val="left"/>
      <w:pPr>
        <w:tabs>
          <w:tab w:val="num" w:pos="397"/>
        </w:tabs>
        <w:ind w:left="397" w:hanging="397"/>
      </w:pPr>
      <w:rPr>
        <w:rFonts w:ascii="Wingdings" w:hAnsi="Wingdings"/>
        <w:color w:val="0000FF"/>
      </w:rPr>
    </w:lvl>
  </w:abstractNum>
  <w:abstractNum w:abstractNumId="3" w15:restartNumberingAfterBreak="0">
    <w:nsid w:val="00000003"/>
    <w:multiLevelType w:val="multilevel"/>
    <w:tmpl w:val="00000003"/>
    <w:name w:val="WW8Num2"/>
    <w:lvl w:ilvl="0">
      <w:start w:val="1"/>
      <w:numFmt w:val="decimal"/>
      <w:lvlText w:val="%1."/>
      <w:lvlJc w:val="left"/>
      <w:pPr>
        <w:tabs>
          <w:tab w:val="num" w:pos="720"/>
        </w:tabs>
        <w:ind w:left="720" w:hanging="360"/>
      </w:pPr>
    </w:lvl>
    <w:lvl w:ilvl="1">
      <w:start w:val="9"/>
      <w:numFmt w:val="bullet"/>
      <w:lvlText w:val="–"/>
      <w:lvlJc w:val="left"/>
      <w:pPr>
        <w:tabs>
          <w:tab w:val="num" w:pos="1477"/>
        </w:tabs>
        <w:ind w:left="1477" w:hanging="397"/>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singleLevel"/>
    <w:tmpl w:val="00000004"/>
    <w:name w:val="WW8Num3"/>
    <w:lvl w:ilvl="0">
      <w:start w:val="1"/>
      <w:numFmt w:val="bullet"/>
      <w:lvlText w:val=""/>
      <w:lvlJc w:val="left"/>
      <w:pPr>
        <w:tabs>
          <w:tab w:val="num" w:pos="397"/>
        </w:tabs>
        <w:ind w:left="397" w:hanging="397"/>
      </w:pPr>
      <w:rPr>
        <w:rFonts w:ascii="Wingdings" w:hAnsi="Wingdings"/>
        <w:color w:val="0000FF"/>
      </w:rPr>
    </w:lvl>
  </w:abstractNum>
  <w:abstractNum w:abstractNumId="5" w15:restartNumberingAfterBreak="0">
    <w:nsid w:val="00000006"/>
    <w:multiLevelType w:val="singleLevel"/>
    <w:tmpl w:val="00000006"/>
    <w:name w:val="WW8Num5"/>
    <w:lvl w:ilvl="0">
      <w:start w:val="1"/>
      <w:numFmt w:val="bullet"/>
      <w:lvlText w:val=""/>
      <w:lvlJc w:val="left"/>
      <w:pPr>
        <w:tabs>
          <w:tab w:val="num" w:pos="397"/>
        </w:tabs>
        <w:ind w:left="397" w:hanging="397"/>
      </w:pPr>
      <w:rPr>
        <w:rFonts w:ascii="Symbol" w:hAnsi="Symbol" w:cs="Times New Roman"/>
        <w:color w:val="333399"/>
      </w:rPr>
    </w:lvl>
  </w:abstractNum>
  <w:abstractNum w:abstractNumId="6" w15:restartNumberingAfterBreak="0">
    <w:nsid w:val="00000007"/>
    <w:multiLevelType w:val="multilevel"/>
    <w:tmpl w:val="00000007"/>
    <w:name w:val="WW8Num6"/>
    <w:lvl w:ilvl="0">
      <w:start w:val="1"/>
      <w:numFmt w:val="bullet"/>
      <w:lvlText w:val=""/>
      <w:lvlJc w:val="left"/>
      <w:pPr>
        <w:tabs>
          <w:tab w:val="num" w:pos="340"/>
        </w:tabs>
        <w:ind w:left="340" w:hanging="340"/>
      </w:pPr>
      <w:rPr>
        <w:rFonts w:ascii="Wingdings" w:hAnsi="Wingdings"/>
      </w:rPr>
    </w:lvl>
    <w:lvl w:ilvl="1">
      <w:start w:val="1"/>
      <w:numFmt w:val="bullet"/>
      <w:lvlText w:val=""/>
      <w:lvlJc w:val="left"/>
      <w:pPr>
        <w:tabs>
          <w:tab w:val="num" w:pos="340"/>
        </w:tabs>
        <w:ind w:left="340" w:hanging="34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9"/>
    <w:multiLevelType w:val="singleLevel"/>
    <w:tmpl w:val="00000009"/>
    <w:name w:val="WW8Num8"/>
    <w:lvl w:ilvl="0">
      <w:start w:val="1"/>
      <w:numFmt w:val="bullet"/>
      <w:lvlText w:val=""/>
      <w:lvlJc w:val="left"/>
      <w:pPr>
        <w:tabs>
          <w:tab w:val="num" w:pos="340"/>
        </w:tabs>
        <w:ind w:left="340" w:hanging="340"/>
      </w:pPr>
      <w:rPr>
        <w:rFonts w:ascii="Symbol" w:hAnsi="Symbol"/>
      </w:rPr>
    </w:lvl>
  </w:abstractNum>
  <w:abstractNum w:abstractNumId="8" w15:restartNumberingAfterBreak="0">
    <w:nsid w:val="0000000A"/>
    <w:multiLevelType w:val="singleLevel"/>
    <w:tmpl w:val="0000000A"/>
    <w:name w:val="WW8Num9"/>
    <w:lvl w:ilvl="0">
      <w:start w:val="1"/>
      <w:numFmt w:val="bullet"/>
      <w:lvlText w:val=""/>
      <w:lvlJc w:val="left"/>
      <w:pPr>
        <w:tabs>
          <w:tab w:val="num" w:pos="397"/>
        </w:tabs>
        <w:ind w:left="397" w:hanging="397"/>
      </w:pPr>
      <w:rPr>
        <w:rFonts w:ascii="Wingdings" w:hAnsi="Wingdings"/>
        <w:color w:val="0000FF"/>
      </w:rPr>
    </w:lvl>
  </w:abstractNum>
  <w:abstractNum w:abstractNumId="9" w15:restartNumberingAfterBreak="0">
    <w:nsid w:val="0000000B"/>
    <w:multiLevelType w:val="multilevel"/>
    <w:tmpl w:val="0000000B"/>
    <w:name w:val="WW8Num11"/>
    <w:lvl w:ilvl="0">
      <w:start w:val="1"/>
      <w:numFmt w:val="bullet"/>
      <w:lvlText w:val=""/>
      <w:lvlJc w:val="left"/>
      <w:pPr>
        <w:tabs>
          <w:tab w:val="num" w:pos="340"/>
        </w:tabs>
        <w:ind w:left="340" w:hanging="340"/>
      </w:pPr>
      <w:rPr>
        <w:rFonts w:ascii="Symbol" w:hAnsi="Symbol"/>
      </w:rPr>
    </w:lvl>
    <w:lvl w:ilvl="1">
      <w:start w:val="13"/>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C"/>
    <w:multiLevelType w:val="singleLevel"/>
    <w:tmpl w:val="0000000C"/>
    <w:name w:val="WW8Num12"/>
    <w:lvl w:ilvl="0">
      <w:start w:val="1"/>
      <w:numFmt w:val="decimal"/>
      <w:lvlText w:val="%1."/>
      <w:lvlJc w:val="left"/>
      <w:pPr>
        <w:tabs>
          <w:tab w:val="num" w:pos="397"/>
        </w:tabs>
        <w:ind w:left="397" w:hanging="397"/>
      </w:pPr>
    </w:lvl>
  </w:abstractNum>
  <w:abstractNum w:abstractNumId="11" w15:restartNumberingAfterBreak="0">
    <w:nsid w:val="0000000D"/>
    <w:multiLevelType w:val="singleLevel"/>
    <w:tmpl w:val="0000000D"/>
    <w:name w:val="WW8Num13"/>
    <w:lvl w:ilvl="0">
      <w:start w:val="1"/>
      <w:numFmt w:val="bullet"/>
      <w:lvlText w:val=""/>
      <w:lvlJc w:val="left"/>
      <w:pPr>
        <w:tabs>
          <w:tab w:val="num" w:pos="397"/>
        </w:tabs>
        <w:ind w:left="397" w:hanging="397"/>
      </w:pPr>
      <w:rPr>
        <w:rFonts w:ascii="Wingdings" w:hAnsi="Wingdings"/>
        <w:color w:val="0000FF"/>
        <w:sz w:val="20"/>
      </w:rPr>
    </w:lvl>
  </w:abstractNum>
  <w:abstractNum w:abstractNumId="12" w15:restartNumberingAfterBreak="0">
    <w:nsid w:val="0000000E"/>
    <w:multiLevelType w:val="singleLevel"/>
    <w:tmpl w:val="0000000E"/>
    <w:name w:val="WW8Num14"/>
    <w:lvl w:ilvl="0">
      <w:start w:val="1"/>
      <w:numFmt w:val="bullet"/>
      <w:lvlText w:val=""/>
      <w:lvlJc w:val="left"/>
      <w:pPr>
        <w:tabs>
          <w:tab w:val="num" w:pos="397"/>
        </w:tabs>
        <w:ind w:left="397" w:hanging="397"/>
      </w:pPr>
      <w:rPr>
        <w:rFonts w:ascii="Wingdings" w:hAnsi="Wingdings"/>
        <w:color w:val="0000FF"/>
      </w:rPr>
    </w:lvl>
  </w:abstractNum>
  <w:abstractNum w:abstractNumId="13" w15:restartNumberingAfterBreak="0">
    <w:nsid w:val="0000000F"/>
    <w:multiLevelType w:val="singleLevel"/>
    <w:tmpl w:val="0000000F"/>
    <w:name w:val="WW8Num15"/>
    <w:lvl w:ilvl="0">
      <w:start w:val="1"/>
      <w:numFmt w:val="bullet"/>
      <w:lvlText w:val=""/>
      <w:lvlJc w:val="left"/>
      <w:pPr>
        <w:tabs>
          <w:tab w:val="num" w:pos="340"/>
        </w:tabs>
        <w:ind w:left="340" w:hanging="340"/>
      </w:pPr>
      <w:rPr>
        <w:rFonts w:ascii="Wingdings" w:hAnsi="Wingdings"/>
        <w:color w:val="0000FF"/>
      </w:rPr>
    </w:lvl>
  </w:abstractNum>
  <w:abstractNum w:abstractNumId="14" w15:restartNumberingAfterBreak="0">
    <w:nsid w:val="00000010"/>
    <w:multiLevelType w:val="multilevel"/>
    <w:tmpl w:val="00000010"/>
    <w:name w:val="WW8Num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0000012"/>
    <w:multiLevelType w:val="singleLevel"/>
    <w:tmpl w:val="00000012"/>
    <w:name w:val="WW8Num19"/>
    <w:lvl w:ilvl="0">
      <w:start w:val="1"/>
      <w:numFmt w:val="bullet"/>
      <w:lvlText w:val=""/>
      <w:lvlJc w:val="left"/>
      <w:pPr>
        <w:tabs>
          <w:tab w:val="num" w:pos="397"/>
        </w:tabs>
        <w:ind w:left="397" w:hanging="397"/>
      </w:pPr>
      <w:rPr>
        <w:rFonts w:ascii="Wingdings" w:hAnsi="Wingdings"/>
        <w:color w:val="0000FF"/>
      </w:rPr>
    </w:lvl>
  </w:abstractNum>
  <w:abstractNum w:abstractNumId="16" w15:restartNumberingAfterBreak="0">
    <w:nsid w:val="00000013"/>
    <w:multiLevelType w:val="multilevel"/>
    <w:tmpl w:val="00000013"/>
    <w:name w:val="WW8Num20"/>
    <w:lvl w:ilvl="0">
      <w:start w:val="1"/>
      <w:numFmt w:val="bullet"/>
      <w:lvlText w:val=""/>
      <w:lvlJc w:val="left"/>
      <w:pPr>
        <w:tabs>
          <w:tab w:val="num" w:pos="397"/>
        </w:tabs>
        <w:ind w:left="397" w:hanging="397"/>
      </w:pPr>
      <w:rPr>
        <w:rFonts w:ascii="Wingdings" w:hAnsi="Wingdings"/>
        <w:color w:val="0000FF"/>
      </w:rPr>
    </w:lvl>
    <w:lvl w:ilvl="1">
      <w:start w:val="1"/>
      <w:numFmt w:val="bullet"/>
      <w:lvlText w:val=""/>
      <w:lvlJc w:val="left"/>
      <w:pPr>
        <w:tabs>
          <w:tab w:val="num" w:pos="340"/>
        </w:tabs>
        <w:ind w:left="340" w:hanging="340"/>
      </w:pPr>
      <w:rPr>
        <w:rFonts w:ascii="Wingdings" w:hAnsi="Wingdings"/>
        <w:color w:val="0000FF"/>
        <w:sz w:val="20"/>
      </w:rPr>
    </w:lvl>
    <w:lvl w:ilvl="2">
      <w:start w:val="1"/>
      <w:numFmt w:val="bullet"/>
      <w:lvlText w:val=""/>
      <w:lvlJc w:val="left"/>
      <w:pPr>
        <w:tabs>
          <w:tab w:val="num" w:pos="2197"/>
        </w:tabs>
        <w:ind w:left="2197" w:hanging="397"/>
      </w:pPr>
      <w:rPr>
        <w:rFonts w:ascii="Wingdings" w:hAnsi="Wingdings"/>
        <w:color w:val="0000FF"/>
        <w:sz w:val="20"/>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4"/>
    <w:multiLevelType w:val="singleLevel"/>
    <w:tmpl w:val="00000014"/>
    <w:name w:val="WW8Num21"/>
    <w:lvl w:ilvl="0">
      <w:start w:val="1"/>
      <w:numFmt w:val="bullet"/>
      <w:lvlText w:val=""/>
      <w:lvlJc w:val="left"/>
      <w:pPr>
        <w:tabs>
          <w:tab w:val="num" w:pos="397"/>
        </w:tabs>
        <w:ind w:left="397" w:hanging="397"/>
      </w:pPr>
      <w:rPr>
        <w:rFonts w:ascii="Symbol" w:hAnsi="Symbol" w:cs="Times New Roman"/>
        <w:color w:val="333399"/>
      </w:rPr>
    </w:lvl>
  </w:abstractNum>
  <w:abstractNum w:abstractNumId="18" w15:restartNumberingAfterBreak="0">
    <w:nsid w:val="00000015"/>
    <w:multiLevelType w:val="singleLevel"/>
    <w:tmpl w:val="00000015"/>
    <w:name w:val="WW8Num22"/>
    <w:lvl w:ilvl="0">
      <w:start w:val="1"/>
      <w:numFmt w:val="bullet"/>
      <w:lvlText w:val=""/>
      <w:lvlJc w:val="left"/>
      <w:pPr>
        <w:tabs>
          <w:tab w:val="num" w:pos="340"/>
        </w:tabs>
        <w:ind w:left="340" w:hanging="340"/>
      </w:pPr>
      <w:rPr>
        <w:rFonts w:ascii="Wingdings" w:hAnsi="Wingdings"/>
        <w:color w:val="0000FF"/>
        <w:sz w:val="20"/>
      </w:rPr>
    </w:lvl>
  </w:abstractNum>
  <w:abstractNum w:abstractNumId="19" w15:restartNumberingAfterBreak="0">
    <w:nsid w:val="00000016"/>
    <w:multiLevelType w:val="singleLevel"/>
    <w:tmpl w:val="00000016"/>
    <w:name w:val="WW8Num23"/>
    <w:lvl w:ilvl="0">
      <w:start w:val="1"/>
      <w:numFmt w:val="bullet"/>
      <w:lvlText w:val=""/>
      <w:lvlJc w:val="left"/>
      <w:pPr>
        <w:tabs>
          <w:tab w:val="num" w:pos="397"/>
        </w:tabs>
        <w:ind w:left="397" w:hanging="397"/>
      </w:pPr>
      <w:rPr>
        <w:rFonts w:ascii="Symbol" w:hAnsi="Symbol" w:cs="Times New Roman"/>
        <w:color w:val="333399"/>
      </w:rPr>
    </w:lvl>
  </w:abstractNum>
  <w:abstractNum w:abstractNumId="20" w15:restartNumberingAfterBreak="0">
    <w:nsid w:val="00000017"/>
    <w:multiLevelType w:val="multilevel"/>
    <w:tmpl w:val="00000017"/>
    <w:name w:val="WW8Num24"/>
    <w:lvl w:ilvl="0">
      <w:start w:val="113"/>
      <w:numFmt w:val="bullet"/>
      <w:lvlText w:val=""/>
      <w:lvlJc w:val="left"/>
      <w:pPr>
        <w:tabs>
          <w:tab w:val="num" w:pos="1440"/>
        </w:tabs>
        <w:ind w:left="1440" w:hanging="360"/>
      </w:pPr>
      <w:rPr>
        <w:rFonts w:ascii="Symbol" w:hAnsi="Symbol" w:cs="Lucida Grande"/>
      </w:rPr>
    </w:lvl>
    <w:lvl w:ilvl="1">
      <w:start w:val="1"/>
      <w:numFmt w:val="bullet"/>
      <w:lvlText w:val="o"/>
      <w:lvlJc w:val="left"/>
      <w:pPr>
        <w:tabs>
          <w:tab w:val="num" w:pos="2160"/>
        </w:tabs>
        <w:ind w:left="2160" w:hanging="360"/>
      </w:pPr>
      <w:rPr>
        <w:rFonts w:ascii="Courier New" w:hAnsi="Courier New" w:cs="Lucida Grande"/>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Lucida Grande"/>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Lucida Grande"/>
      </w:rPr>
    </w:lvl>
    <w:lvl w:ilvl="8">
      <w:start w:val="1"/>
      <w:numFmt w:val="bullet"/>
      <w:lvlText w:val=""/>
      <w:lvlJc w:val="left"/>
      <w:pPr>
        <w:tabs>
          <w:tab w:val="num" w:pos="7200"/>
        </w:tabs>
        <w:ind w:left="7200" w:hanging="360"/>
      </w:pPr>
      <w:rPr>
        <w:rFonts w:ascii="Wingdings" w:hAnsi="Wingdings"/>
      </w:rPr>
    </w:lvl>
  </w:abstractNum>
  <w:abstractNum w:abstractNumId="21" w15:restartNumberingAfterBreak="0">
    <w:nsid w:val="00000018"/>
    <w:multiLevelType w:val="singleLevel"/>
    <w:tmpl w:val="00000018"/>
    <w:name w:val="WW8Num25"/>
    <w:lvl w:ilvl="0">
      <w:start w:val="1"/>
      <w:numFmt w:val="bullet"/>
      <w:lvlText w:val=""/>
      <w:lvlJc w:val="left"/>
      <w:pPr>
        <w:tabs>
          <w:tab w:val="num" w:pos="340"/>
        </w:tabs>
        <w:ind w:left="340" w:hanging="340"/>
      </w:pPr>
      <w:rPr>
        <w:rFonts w:ascii="Wingdings" w:hAnsi="Wingdings"/>
        <w:color w:val="0000FF"/>
        <w:sz w:val="20"/>
      </w:rPr>
    </w:lvl>
  </w:abstractNum>
  <w:abstractNum w:abstractNumId="22" w15:restartNumberingAfterBreak="0">
    <w:nsid w:val="00000019"/>
    <w:multiLevelType w:val="singleLevel"/>
    <w:tmpl w:val="00000019"/>
    <w:name w:val="WW8Num26"/>
    <w:lvl w:ilvl="0">
      <w:start w:val="1"/>
      <w:numFmt w:val="bullet"/>
      <w:lvlText w:val=""/>
      <w:lvlJc w:val="left"/>
      <w:pPr>
        <w:tabs>
          <w:tab w:val="num" w:pos="340"/>
        </w:tabs>
        <w:ind w:left="340" w:hanging="340"/>
      </w:pPr>
      <w:rPr>
        <w:rFonts w:ascii="Wingdings" w:hAnsi="Wingdings"/>
      </w:rPr>
    </w:lvl>
  </w:abstractNum>
  <w:abstractNum w:abstractNumId="23" w15:restartNumberingAfterBreak="0">
    <w:nsid w:val="0000001A"/>
    <w:multiLevelType w:val="singleLevel"/>
    <w:tmpl w:val="0000001A"/>
    <w:name w:val="WW8Num27"/>
    <w:lvl w:ilvl="0">
      <w:start w:val="1"/>
      <w:numFmt w:val="bullet"/>
      <w:lvlText w:val=""/>
      <w:lvlJc w:val="left"/>
      <w:pPr>
        <w:tabs>
          <w:tab w:val="num" w:pos="340"/>
        </w:tabs>
        <w:ind w:left="340" w:hanging="340"/>
      </w:pPr>
      <w:rPr>
        <w:rFonts w:ascii="Wingdings" w:hAnsi="Wingdings"/>
        <w:color w:val="0000FF"/>
      </w:rPr>
    </w:lvl>
  </w:abstractNum>
  <w:abstractNum w:abstractNumId="24" w15:restartNumberingAfterBreak="0">
    <w:nsid w:val="0000001B"/>
    <w:multiLevelType w:val="multilevel"/>
    <w:tmpl w:val="0000001B"/>
    <w:name w:val="WW8Num28"/>
    <w:lvl w:ilvl="0">
      <w:start w:val="113"/>
      <w:numFmt w:val="bullet"/>
      <w:lvlText w:val=""/>
      <w:lvlJc w:val="left"/>
      <w:pPr>
        <w:tabs>
          <w:tab w:val="num" w:pos="720"/>
        </w:tabs>
        <w:ind w:left="720" w:hanging="360"/>
      </w:pPr>
      <w:rPr>
        <w:rFonts w:ascii="Symbol" w:hAnsi="Symbol" w:cs="Lucida Grande"/>
      </w:rPr>
    </w:lvl>
    <w:lvl w:ilvl="1">
      <w:start w:val="1"/>
      <w:numFmt w:val="bullet"/>
      <w:lvlText w:val="o"/>
      <w:lvlJc w:val="left"/>
      <w:pPr>
        <w:tabs>
          <w:tab w:val="num" w:pos="1440"/>
        </w:tabs>
        <w:ind w:left="1440" w:hanging="360"/>
      </w:pPr>
      <w:rPr>
        <w:rFonts w:ascii="Courier New" w:hAnsi="Courier New" w:cs="Lucida Gran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Gran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Grande"/>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C"/>
    <w:multiLevelType w:val="singleLevel"/>
    <w:tmpl w:val="0000001C"/>
    <w:name w:val="WW8Num29"/>
    <w:lvl w:ilvl="0">
      <w:start w:val="1"/>
      <w:numFmt w:val="bullet"/>
      <w:lvlText w:val=""/>
      <w:lvlJc w:val="left"/>
      <w:pPr>
        <w:tabs>
          <w:tab w:val="num" w:pos="340"/>
        </w:tabs>
        <w:ind w:left="340" w:hanging="340"/>
      </w:pPr>
      <w:rPr>
        <w:rFonts w:ascii="Wingdings" w:hAnsi="Wingdings"/>
        <w:color w:val="0000FF"/>
        <w:sz w:val="20"/>
      </w:rPr>
    </w:lvl>
  </w:abstractNum>
  <w:abstractNum w:abstractNumId="26" w15:restartNumberingAfterBreak="0">
    <w:nsid w:val="0000001D"/>
    <w:multiLevelType w:val="singleLevel"/>
    <w:tmpl w:val="0000001D"/>
    <w:name w:val="WW8Num31"/>
    <w:lvl w:ilvl="0">
      <w:start w:val="1"/>
      <w:numFmt w:val="bullet"/>
      <w:lvlText w:val=""/>
      <w:lvlJc w:val="left"/>
      <w:pPr>
        <w:tabs>
          <w:tab w:val="num" w:pos="340"/>
        </w:tabs>
        <w:ind w:left="340" w:hanging="340"/>
      </w:pPr>
      <w:rPr>
        <w:rFonts w:ascii="Symbol" w:hAnsi="Symbol" w:cs="Times New Roman"/>
        <w:color w:val="333399"/>
      </w:rPr>
    </w:lvl>
  </w:abstractNum>
  <w:abstractNum w:abstractNumId="27" w15:restartNumberingAfterBreak="0">
    <w:nsid w:val="0000001E"/>
    <w:multiLevelType w:val="singleLevel"/>
    <w:tmpl w:val="0000001E"/>
    <w:name w:val="WW8Num33"/>
    <w:lvl w:ilvl="0">
      <w:start w:val="113"/>
      <w:numFmt w:val="bullet"/>
      <w:lvlText w:val=""/>
      <w:lvlJc w:val="left"/>
      <w:pPr>
        <w:tabs>
          <w:tab w:val="num" w:pos="720"/>
        </w:tabs>
        <w:ind w:left="720" w:hanging="360"/>
      </w:pPr>
      <w:rPr>
        <w:rFonts w:ascii="Symbol" w:hAnsi="Symbol" w:cs="Lucida Grande"/>
      </w:rPr>
    </w:lvl>
  </w:abstractNum>
  <w:abstractNum w:abstractNumId="28" w15:restartNumberingAfterBreak="0">
    <w:nsid w:val="00000020"/>
    <w:multiLevelType w:val="singleLevel"/>
    <w:tmpl w:val="00000020"/>
    <w:name w:val="WW8Num35"/>
    <w:lvl w:ilvl="0">
      <w:start w:val="1"/>
      <w:numFmt w:val="bullet"/>
      <w:lvlText w:val=""/>
      <w:lvlJc w:val="left"/>
      <w:pPr>
        <w:tabs>
          <w:tab w:val="num" w:pos="340"/>
        </w:tabs>
        <w:ind w:left="340" w:hanging="340"/>
      </w:pPr>
      <w:rPr>
        <w:rFonts w:ascii="Wingdings" w:hAnsi="Wingdings"/>
        <w:color w:val="0000FF"/>
      </w:rPr>
    </w:lvl>
  </w:abstractNum>
  <w:abstractNum w:abstractNumId="29" w15:restartNumberingAfterBreak="0">
    <w:nsid w:val="00000021"/>
    <w:multiLevelType w:val="singleLevel"/>
    <w:tmpl w:val="00000021"/>
    <w:name w:val="WW8Num36"/>
    <w:lvl w:ilvl="0">
      <w:start w:val="1"/>
      <w:numFmt w:val="decimal"/>
      <w:lvlText w:val="%1."/>
      <w:lvlJc w:val="left"/>
      <w:pPr>
        <w:tabs>
          <w:tab w:val="num" w:pos="720"/>
        </w:tabs>
        <w:ind w:left="720" w:hanging="360"/>
      </w:pPr>
    </w:lvl>
  </w:abstractNum>
  <w:abstractNum w:abstractNumId="30" w15:restartNumberingAfterBreak="0">
    <w:nsid w:val="00000022"/>
    <w:multiLevelType w:val="singleLevel"/>
    <w:tmpl w:val="00000022"/>
    <w:name w:val="WW8Num37"/>
    <w:lvl w:ilvl="0">
      <w:start w:val="1"/>
      <w:numFmt w:val="bullet"/>
      <w:lvlText w:val=""/>
      <w:lvlJc w:val="left"/>
      <w:pPr>
        <w:tabs>
          <w:tab w:val="num" w:pos="397"/>
        </w:tabs>
        <w:ind w:left="397" w:hanging="397"/>
      </w:pPr>
      <w:rPr>
        <w:rFonts w:ascii="Wingdings" w:hAnsi="Wingdings"/>
        <w:color w:val="0000FF"/>
      </w:rPr>
    </w:lvl>
  </w:abstractNum>
  <w:abstractNum w:abstractNumId="31" w15:restartNumberingAfterBreak="0">
    <w:nsid w:val="00000023"/>
    <w:multiLevelType w:val="singleLevel"/>
    <w:tmpl w:val="00000023"/>
    <w:name w:val="WW8Num38"/>
    <w:lvl w:ilvl="0">
      <w:start w:val="1"/>
      <w:numFmt w:val="bullet"/>
      <w:lvlText w:val=""/>
      <w:lvlJc w:val="left"/>
      <w:pPr>
        <w:tabs>
          <w:tab w:val="num" w:pos="340"/>
        </w:tabs>
        <w:ind w:left="340" w:hanging="340"/>
      </w:pPr>
      <w:rPr>
        <w:rFonts w:ascii="Symbol" w:hAnsi="Symbol"/>
      </w:rPr>
    </w:lvl>
  </w:abstractNum>
  <w:abstractNum w:abstractNumId="32" w15:restartNumberingAfterBreak="0">
    <w:nsid w:val="00000024"/>
    <w:multiLevelType w:val="multilevel"/>
    <w:tmpl w:val="00000024"/>
    <w:name w:val="WW8Num39"/>
    <w:lvl w:ilvl="0">
      <w:start w:val="1"/>
      <w:numFmt w:val="bullet"/>
      <w:lvlText w:val=""/>
      <w:lvlJc w:val="left"/>
      <w:pPr>
        <w:tabs>
          <w:tab w:val="num" w:pos="340"/>
        </w:tabs>
        <w:ind w:left="340" w:hanging="340"/>
      </w:pPr>
      <w:rPr>
        <w:rFonts w:ascii="Wingdings" w:hAnsi="Wingdings"/>
        <w:color w:val="0000FF"/>
      </w:rPr>
    </w:lvl>
    <w:lvl w:ilvl="1">
      <w:start w:val="1"/>
      <w:numFmt w:val="bullet"/>
      <w:lvlText w:val=""/>
      <w:lvlJc w:val="left"/>
      <w:pPr>
        <w:tabs>
          <w:tab w:val="num" w:pos="1420"/>
        </w:tabs>
        <w:ind w:left="1420" w:hanging="340"/>
      </w:pPr>
      <w:rPr>
        <w:rFonts w:ascii="Wingdings" w:hAnsi="Wingdings" w:cs="Times New Roman"/>
        <w:color w:val="000000"/>
      </w:rPr>
    </w:lvl>
    <w:lvl w:ilvl="2">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5"/>
    <w:multiLevelType w:val="singleLevel"/>
    <w:tmpl w:val="00000025"/>
    <w:name w:val="WW8Num40"/>
    <w:lvl w:ilvl="0">
      <w:start w:val="1"/>
      <w:numFmt w:val="bullet"/>
      <w:lvlText w:val=""/>
      <w:lvlJc w:val="left"/>
      <w:pPr>
        <w:tabs>
          <w:tab w:val="num" w:pos="340"/>
        </w:tabs>
        <w:ind w:left="340" w:hanging="340"/>
      </w:pPr>
      <w:rPr>
        <w:rFonts w:ascii="Wingdings" w:hAnsi="Wingdings"/>
        <w:color w:val="0000FF"/>
      </w:rPr>
    </w:lvl>
  </w:abstractNum>
  <w:abstractNum w:abstractNumId="34" w15:restartNumberingAfterBreak="0">
    <w:nsid w:val="00000026"/>
    <w:multiLevelType w:val="singleLevel"/>
    <w:tmpl w:val="00000026"/>
    <w:name w:val="WW8Num41"/>
    <w:lvl w:ilvl="0">
      <w:start w:val="1"/>
      <w:numFmt w:val="bullet"/>
      <w:lvlText w:val=""/>
      <w:lvlJc w:val="left"/>
      <w:pPr>
        <w:tabs>
          <w:tab w:val="num" w:pos="340"/>
        </w:tabs>
        <w:ind w:left="340" w:hanging="340"/>
      </w:pPr>
      <w:rPr>
        <w:rFonts w:ascii="Symbol" w:hAnsi="Symbol" w:cs="Times New Roman"/>
        <w:color w:val="333399"/>
      </w:rPr>
    </w:lvl>
  </w:abstractNum>
  <w:abstractNum w:abstractNumId="35" w15:restartNumberingAfterBreak="0">
    <w:nsid w:val="00000027"/>
    <w:multiLevelType w:val="singleLevel"/>
    <w:tmpl w:val="00000027"/>
    <w:name w:val="WW8Num42"/>
    <w:lvl w:ilvl="0">
      <w:start w:val="1"/>
      <w:numFmt w:val="bullet"/>
      <w:lvlText w:val=""/>
      <w:lvlJc w:val="left"/>
      <w:pPr>
        <w:tabs>
          <w:tab w:val="num" w:pos="397"/>
        </w:tabs>
        <w:ind w:left="397" w:hanging="397"/>
      </w:pPr>
      <w:rPr>
        <w:rFonts w:ascii="Wingdings" w:hAnsi="Wingdings"/>
        <w:color w:val="0000FF"/>
        <w:sz w:val="20"/>
      </w:rPr>
    </w:lvl>
  </w:abstractNum>
  <w:abstractNum w:abstractNumId="36" w15:restartNumberingAfterBreak="0">
    <w:nsid w:val="00000028"/>
    <w:multiLevelType w:val="singleLevel"/>
    <w:tmpl w:val="00000028"/>
    <w:name w:val="WW8Num44"/>
    <w:lvl w:ilvl="0">
      <w:start w:val="1"/>
      <w:numFmt w:val="bullet"/>
      <w:lvlText w:val=""/>
      <w:lvlJc w:val="left"/>
      <w:pPr>
        <w:tabs>
          <w:tab w:val="num" w:pos="720"/>
        </w:tabs>
        <w:ind w:left="720" w:hanging="360"/>
      </w:pPr>
      <w:rPr>
        <w:rFonts w:ascii="Symbol" w:hAnsi="Symbol"/>
      </w:rPr>
    </w:lvl>
  </w:abstractNum>
  <w:abstractNum w:abstractNumId="37" w15:restartNumberingAfterBreak="0">
    <w:nsid w:val="00000029"/>
    <w:multiLevelType w:val="singleLevel"/>
    <w:tmpl w:val="00000029"/>
    <w:name w:val="WW8Num45"/>
    <w:lvl w:ilvl="0">
      <w:start w:val="1"/>
      <w:numFmt w:val="bullet"/>
      <w:lvlText w:val=""/>
      <w:lvlJc w:val="left"/>
      <w:pPr>
        <w:tabs>
          <w:tab w:val="num" w:pos="340"/>
        </w:tabs>
        <w:ind w:left="340" w:hanging="340"/>
      </w:pPr>
      <w:rPr>
        <w:rFonts w:ascii="Symbol" w:hAnsi="Symbol" w:cs="Times New Roman"/>
      </w:rPr>
    </w:lvl>
  </w:abstractNum>
  <w:abstractNum w:abstractNumId="38" w15:restartNumberingAfterBreak="0">
    <w:nsid w:val="0000002A"/>
    <w:multiLevelType w:val="singleLevel"/>
    <w:tmpl w:val="0000002A"/>
    <w:name w:val="WW8Num46"/>
    <w:lvl w:ilvl="0">
      <w:start w:val="9"/>
      <w:numFmt w:val="bullet"/>
      <w:lvlText w:val="–"/>
      <w:lvlJc w:val="left"/>
      <w:pPr>
        <w:tabs>
          <w:tab w:val="num" w:pos="397"/>
        </w:tabs>
        <w:ind w:left="397" w:hanging="397"/>
      </w:pPr>
      <w:rPr>
        <w:rFonts w:ascii="Times New Roman" w:hAnsi="Times New Roman" w:cs="Times New Roman"/>
      </w:rPr>
    </w:lvl>
  </w:abstractNum>
  <w:abstractNum w:abstractNumId="39" w15:restartNumberingAfterBreak="0">
    <w:nsid w:val="0000002B"/>
    <w:multiLevelType w:val="singleLevel"/>
    <w:tmpl w:val="0000002B"/>
    <w:name w:val="WW8Num47"/>
    <w:lvl w:ilvl="0">
      <w:start w:val="1"/>
      <w:numFmt w:val="bullet"/>
      <w:lvlText w:val=""/>
      <w:lvlJc w:val="left"/>
      <w:pPr>
        <w:tabs>
          <w:tab w:val="num" w:pos="397"/>
        </w:tabs>
        <w:ind w:left="397" w:hanging="397"/>
      </w:pPr>
      <w:rPr>
        <w:rFonts w:ascii="Wingdings" w:hAnsi="Wingdings"/>
        <w:color w:val="0000FF"/>
        <w:sz w:val="20"/>
      </w:rPr>
    </w:lvl>
  </w:abstractNum>
  <w:abstractNum w:abstractNumId="40" w15:restartNumberingAfterBreak="0">
    <w:nsid w:val="0280218A"/>
    <w:multiLevelType w:val="hybridMultilevel"/>
    <w:tmpl w:val="70D03EB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036E542E"/>
    <w:multiLevelType w:val="hybridMultilevel"/>
    <w:tmpl w:val="59242F96"/>
    <w:lvl w:ilvl="0" w:tplc="E7ECDBBA">
      <w:start w:val="1"/>
      <w:numFmt w:val="bullet"/>
      <w:lvlText w:val=""/>
      <w:lvlJc w:val="left"/>
      <w:pPr>
        <w:tabs>
          <w:tab w:val="num" w:pos="360"/>
        </w:tabs>
        <w:ind w:left="340" w:hanging="34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8CD4474"/>
    <w:multiLevelType w:val="hybridMultilevel"/>
    <w:tmpl w:val="C1EC17DA"/>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B8B04BC"/>
    <w:multiLevelType w:val="hybridMultilevel"/>
    <w:tmpl w:val="B950DEC0"/>
    <w:lvl w:ilvl="0" w:tplc="019409DC">
      <w:start w:val="1"/>
      <w:numFmt w:val="bullet"/>
      <w:pStyle w:val="bulletlist"/>
      <w:lvlText w:val=""/>
      <w:lvlJc w:val="left"/>
      <w:pPr>
        <w:ind w:left="454" w:hanging="227"/>
      </w:pPr>
      <w:rPr>
        <w:rFonts w:ascii="Wingdings" w:hAnsi="Wingdings" w:hint="default"/>
        <w:color w:val="4A66AE"/>
        <w:position w:val="0"/>
        <w:sz w:val="20"/>
      </w:rPr>
    </w:lvl>
    <w:lvl w:ilvl="1" w:tplc="08090003">
      <w:start w:val="1"/>
      <w:numFmt w:val="bullet"/>
      <w:lvlText w:val="o"/>
      <w:lvlJc w:val="left"/>
      <w:pPr>
        <w:ind w:left="-3286" w:hanging="360"/>
      </w:pPr>
      <w:rPr>
        <w:rFonts w:ascii="Courier New" w:hAnsi="Courier New" w:cs="Lucida Grande" w:hint="default"/>
      </w:rPr>
    </w:lvl>
    <w:lvl w:ilvl="2" w:tplc="08090005">
      <w:start w:val="1"/>
      <w:numFmt w:val="bullet"/>
      <w:lvlText w:val=""/>
      <w:lvlJc w:val="left"/>
      <w:pPr>
        <w:ind w:left="-2566" w:hanging="360"/>
      </w:pPr>
      <w:rPr>
        <w:rFonts w:ascii="Wingdings" w:hAnsi="Wingdings" w:hint="default"/>
      </w:rPr>
    </w:lvl>
    <w:lvl w:ilvl="3" w:tplc="08090001" w:tentative="1">
      <w:start w:val="1"/>
      <w:numFmt w:val="bullet"/>
      <w:lvlText w:val=""/>
      <w:lvlJc w:val="left"/>
      <w:pPr>
        <w:ind w:left="-1846" w:hanging="360"/>
      </w:pPr>
      <w:rPr>
        <w:rFonts w:ascii="Symbol" w:hAnsi="Symbol" w:hint="default"/>
      </w:rPr>
    </w:lvl>
    <w:lvl w:ilvl="4" w:tplc="08090003" w:tentative="1">
      <w:start w:val="1"/>
      <w:numFmt w:val="bullet"/>
      <w:lvlText w:val="o"/>
      <w:lvlJc w:val="left"/>
      <w:pPr>
        <w:ind w:left="-1126" w:hanging="360"/>
      </w:pPr>
      <w:rPr>
        <w:rFonts w:ascii="Courier New" w:hAnsi="Courier New" w:cs="Lucida Grande" w:hint="default"/>
      </w:rPr>
    </w:lvl>
    <w:lvl w:ilvl="5" w:tplc="08090005" w:tentative="1">
      <w:start w:val="1"/>
      <w:numFmt w:val="bullet"/>
      <w:lvlText w:val=""/>
      <w:lvlJc w:val="left"/>
      <w:pPr>
        <w:ind w:left="-406" w:hanging="360"/>
      </w:pPr>
      <w:rPr>
        <w:rFonts w:ascii="Wingdings" w:hAnsi="Wingdings" w:hint="default"/>
      </w:rPr>
    </w:lvl>
    <w:lvl w:ilvl="6" w:tplc="08090001" w:tentative="1">
      <w:start w:val="1"/>
      <w:numFmt w:val="bullet"/>
      <w:lvlText w:val=""/>
      <w:lvlJc w:val="left"/>
      <w:pPr>
        <w:ind w:left="314" w:hanging="360"/>
      </w:pPr>
      <w:rPr>
        <w:rFonts w:ascii="Symbol" w:hAnsi="Symbol" w:hint="default"/>
      </w:rPr>
    </w:lvl>
    <w:lvl w:ilvl="7" w:tplc="08090003" w:tentative="1">
      <w:start w:val="1"/>
      <w:numFmt w:val="bullet"/>
      <w:lvlText w:val="o"/>
      <w:lvlJc w:val="left"/>
      <w:pPr>
        <w:ind w:left="1034" w:hanging="360"/>
      </w:pPr>
      <w:rPr>
        <w:rFonts w:ascii="Courier New" w:hAnsi="Courier New" w:cs="Lucida Grande" w:hint="default"/>
      </w:rPr>
    </w:lvl>
    <w:lvl w:ilvl="8" w:tplc="08090005" w:tentative="1">
      <w:start w:val="1"/>
      <w:numFmt w:val="bullet"/>
      <w:lvlText w:val=""/>
      <w:lvlJc w:val="left"/>
      <w:pPr>
        <w:ind w:left="1754" w:hanging="360"/>
      </w:pPr>
      <w:rPr>
        <w:rFonts w:ascii="Wingdings" w:hAnsi="Wingdings" w:hint="default"/>
      </w:rPr>
    </w:lvl>
  </w:abstractNum>
  <w:abstractNum w:abstractNumId="44" w15:restartNumberingAfterBreak="0">
    <w:nsid w:val="104C6E13"/>
    <w:multiLevelType w:val="multilevel"/>
    <w:tmpl w:val="2006E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5825F9E"/>
    <w:multiLevelType w:val="hybridMultilevel"/>
    <w:tmpl w:val="D51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B4420A"/>
    <w:multiLevelType w:val="hybridMultilevel"/>
    <w:tmpl w:val="F5E021A0"/>
    <w:lvl w:ilvl="0" w:tplc="E7ECDBBA">
      <w:start w:val="1"/>
      <w:numFmt w:val="bullet"/>
      <w:lvlText w:val=""/>
      <w:lvlJc w:val="left"/>
      <w:pPr>
        <w:tabs>
          <w:tab w:val="num" w:pos="360"/>
        </w:tabs>
        <w:ind w:left="340" w:hanging="34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8A108E4"/>
    <w:multiLevelType w:val="multilevel"/>
    <w:tmpl w:val="88C8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9242A8D"/>
    <w:multiLevelType w:val="multilevel"/>
    <w:tmpl w:val="27D43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8A7017"/>
    <w:multiLevelType w:val="hybridMultilevel"/>
    <w:tmpl w:val="8E223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1A1B44CF"/>
    <w:multiLevelType w:val="hybridMultilevel"/>
    <w:tmpl w:val="848C834A"/>
    <w:lvl w:ilvl="0" w:tplc="2E1C6A6E">
      <w:start w:val="1"/>
      <w:numFmt w:val="decimal"/>
      <w:pStyle w:val="Annexheading"/>
      <w:lvlText w:val="Annex %1"/>
      <w:lvlJc w:val="left"/>
      <w:pPr>
        <w:ind w:left="360" w:hanging="360"/>
      </w:pPr>
      <w:rPr>
        <w:rFonts w:hint="default"/>
      </w:rPr>
    </w:lvl>
    <w:lvl w:ilvl="1" w:tplc="08090019">
      <w:start w:val="1"/>
      <w:numFmt w:val="lowerLetter"/>
      <w:lvlText w:val="%2."/>
      <w:lvlJc w:val="left"/>
      <w:pPr>
        <w:ind w:left="447" w:hanging="360"/>
      </w:pPr>
    </w:lvl>
    <w:lvl w:ilvl="2" w:tplc="0809001B">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51" w15:restartNumberingAfterBreak="0">
    <w:nsid w:val="1F8D29F9"/>
    <w:multiLevelType w:val="multilevel"/>
    <w:tmpl w:val="AB7E7C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200D4D37"/>
    <w:multiLevelType w:val="multilevel"/>
    <w:tmpl w:val="1C8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546887"/>
    <w:multiLevelType w:val="hybridMultilevel"/>
    <w:tmpl w:val="B5446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2BE003D"/>
    <w:multiLevelType w:val="hybridMultilevel"/>
    <w:tmpl w:val="9C20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575EFE"/>
    <w:multiLevelType w:val="hybridMultilevel"/>
    <w:tmpl w:val="79EE33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B70298A"/>
    <w:multiLevelType w:val="hybridMultilevel"/>
    <w:tmpl w:val="872C22FE"/>
    <w:lvl w:ilvl="0" w:tplc="E7ECDBBA">
      <w:start w:val="1"/>
      <w:numFmt w:val="bullet"/>
      <w:lvlText w:val=""/>
      <w:lvlJc w:val="left"/>
      <w:pPr>
        <w:tabs>
          <w:tab w:val="num" w:pos="360"/>
        </w:tabs>
        <w:ind w:left="340" w:hanging="34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F357D5"/>
    <w:multiLevelType w:val="multilevel"/>
    <w:tmpl w:val="7338B1AE"/>
    <w:lvl w:ilvl="0">
      <w:start w:val="1"/>
      <w:numFmt w:val="decimal"/>
      <w:pStyle w:val="numberedbullets"/>
      <w:lvlText w:val="%1."/>
      <w:lvlJc w:val="left"/>
      <w:pPr>
        <w:ind w:left="360" w:hanging="360"/>
      </w:pPr>
      <w:rPr>
        <w:rFonts w:hint="default"/>
        <w:spacing w:val="-2"/>
        <w:position w:val="0"/>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2D235E9F"/>
    <w:multiLevelType w:val="hybridMultilevel"/>
    <w:tmpl w:val="400424F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30BC63BC"/>
    <w:multiLevelType w:val="hybridMultilevel"/>
    <w:tmpl w:val="D5C68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313E45A6"/>
    <w:multiLevelType w:val="hybridMultilevel"/>
    <w:tmpl w:val="508A1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35F376A5"/>
    <w:multiLevelType w:val="hybridMultilevel"/>
    <w:tmpl w:val="D7440666"/>
    <w:lvl w:ilvl="0" w:tplc="3060396C">
      <w:start w:val="1"/>
      <w:numFmt w:val="bullet"/>
      <w:pStyle w:val="IN-List-Bullets"/>
      <w:lvlText w:val=""/>
      <w:lvlJc w:val="left"/>
      <w:pPr>
        <w:tabs>
          <w:tab w:val="num" w:pos="360"/>
        </w:tabs>
        <w:ind w:left="360" w:hanging="360"/>
      </w:pPr>
      <w:rPr>
        <w:rFonts w:ascii="Symbol" w:hAnsi="Symbol" w:hint="default"/>
        <w:color w:val="4E668A"/>
        <w:sz w:val="24"/>
        <w:szCs w:val="24"/>
      </w:rPr>
    </w:lvl>
    <w:lvl w:ilvl="1" w:tplc="358A458C">
      <w:start w:val="1"/>
      <w:numFmt w:val="bullet"/>
      <w:lvlText w:val=""/>
      <w:lvlJc w:val="left"/>
      <w:pPr>
        <w:tabs>
          <w:tab w:val="num" w:pos="1477"/>
        </w:tabs>
        <w:ind w:left="1477" w:hanging="397"/>
      </w:pPr>
      <w:rPr>
        <w:rFonts w:ascii="Symbol" w:hAnsi="Symbol" w:cs="Times New Roman" w:hint="default"/>
        <w:color w:val="333399"/>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62E2E16"/>
    <w:multiLevelType w:val="hybridMultilevel"/>
    <w:tmpl w:val="5C64D0CE"/>
    <w:lvl w:ilvl="0" w:tplc="0368FAA0">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283F5C"/>
    <w:multiLevelType w:val="hybridMultilevel"/>
    <w:tmpl w:val="C5A01826"/>
    <w:lvl w:ilvl="0" w:tplc="67721CA6">
      <w:start w:val="1"/>
      <w:numFmt w:val="bullet"/>
      <w:lvlText w:val=""/>
      <w:lvlJc w:val="left"/>
      <w:pPr>
        <w:tabs>
          <w:tab w:val="num" w:pos="360"/>
        </w:tabs>
        <w:ind w:left="340" w:hanging="340"/>
      </w:pPr>
      <w:rPr>
        <w:rFonts w:ascii="Symbol" w:hAnsi="Symbol" w:hint="default"/>
      </w:rPr>
    </w:lvl>
    <w:lvl w:ilvl="1" w:tplc="C5A4C5A2">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ED7000C"/>
    <w:multiLevelType w:val="hybridMultilevel"/>
    <w:tmpl w:val="D83C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046774F"/>
    <w:multiLevelType w:val="hybridMultilevel"/>
    <w:tmpl w:val="7ED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433899"/>
    <w:multiLevelType w:val="hybridMultilevel"/>
    <w:tmpl w:val="241C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A12592"/>
    <w:multiLevelType w:val="multilevel"/>
    <w:tmpl w:val="1564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4660206"/>
    <w:multiLevelType w:val="hybridMultilevel"/>
    <w:tmpl w:val="7D38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530D2D"/>
    <w:multiLevelType w:val="hybridMultilevel"/>
    <w:tmpl w:val="BA60955E"/>
    <w:lvl w:ilvl="0" w:tplc="51B26E04">
      <w:start w:val="1"/>
      <w:numFmt w:val="bullet"/>
      <w:pStyle w:val="insetbulletlist"/>
      <w:lvlText w:val=""/>
      <w:lvlJc w:val="left"/>
      <w:pPr>
        <w:ind w:left="720" w:hanging="360"/>
      </w:pPr>
      <w:rPr>
        <w:rFonts w:ascii="Symbol" w:hAnsi="Symbol" w:cs="Times New Roman" w:hint="default"/>
        <w:color w:val="333399"/>
        <w:position w:val="0"/>
        <w:sz w:val="20"/>
      </w:rPr>
    </w:lvl>
    <w:lvl w:ilvl="1" w:tplc="08090003">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CB1FAF"/>
    <w:multiLevelType w:val="hybridMultilevel"/>
    <w:tmpl w:val="7CE4B8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97E5795"/>
    <w:multiLevelType w:val="hybridMultilevel"/>
    <w:tmpl w:val="6EBC91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FD5998"/>
    <w:multiLevelType w:val="hybridMultilevel"/>
    <w:tmpl w:val="AF82C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FB4BFF"/>
    <w:multiLevelType w:val="hybridMultilevel"/>
    <w:tmpl w:val="52ACED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4" w15:restartNumberingAfterBreak="0">
    <w:nsid w:val="78005F19"/>
    <w:multiLevelType w:val="multilevel"/>
    <w:tmpl w:val="1A9A0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B00D63"/>
    <w:multiLevelType w:val="hybridMultilevel"/>
    <w:tmpl w:val="981E5C14"/>
    <w:lvl w:ilvl="0" w:tplc="5B7AE4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966F39"/>
    <w:multiLevelType w:val="multilevel"/>
    <w:tmpl w:val="7318C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6D284C"/>
    <w:multiLevelType w:val="multilevel"/>
    <w:tmpl w:val="2F24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CC326BF"/>
    <w:multiLevelType w:val="hybridMultilevel"/>
    <w:tmpl w:val="4822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7A580E"/>
    <w:multiLevelType w:val="hybridMultilevel"/>
    <w:tmpl w:val="EBE438D6"/>
    <w:lvl w:ilvl="0" w:tplc="C2DC0D6E">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834684214">
    <w:abstractNumId w:val="0"/>
  </w:num>
  <w:num w:numId="2" w16cid:durableId="718088705">
    <w:abstractNumId w:val="61"/>
  </w:num>
  <w:num w:numId="3" w16cid:durableId="257255953">
    <w:abstractNumId w:val="50"/>
  </w:num>
  <w:num w:numId="4" w16cid:durableId="1761100853">
    <w:abstractNumId w:val="43"/>
  </w:num>
  <w:num w:numId="5" w16cid:durableId="731077849">
    <w:abstractNumId w:val="51"/>
  </w:num>
  <w:num w:numId="6" w16cid:durableId="1498155564">
    <w:abstractNumId w:val="69"/>
  </w:num>
  <w:num w:numId="7" w16cid:durableId="1883636717">
    <w:abstractNumId w:val="57"/>
  </w:num>
  <w:num w:numId="8" w16cid:durableId="1431777357">
    <w:abstractNumId w:val="62"/>
  </w:num>
  <w:num w:numId="9" w16cid:durableId="634528781">
    <w:abstractNumId w:val="49"/>
  </w:num>
  <w:num w:numId="10" w16cid:durableId="204756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8244666">
    <w:abstractNumId w:val="62"/>
  </w:num>
  <w:num w:numId="12" w16cid:durableId="596598159">
    <w:abstractNumId w:val="62"/>
  </w:num>
  <w:num w:numId="13" w16cid:durableId="2013293455">
    <w:abstractNumId w:val="62"/>
  </w:num>
  <w:num w:numId="14" w16cid:durableId="367142473">
    <w:abstractNumId w:val="55"/>
  </w:num>
  <w:num w:numId="15" w16cid:durableId="908808912">
    <w:abstractNumId w:val="62"/>
  </w:num>
  <w:num w:numId="16" w16cid:durableId="1851411943">
    <w:abstractNumId w:val="71"/>
  </w:num>
  <w:num w:numId="17" w16cid:durableId="682174010">
    <w:abstractNumId w:val="44"/>
  </w:num>
  <w:num w:numId="18" w16cid:durableId="1306397973">
    <w:abstractNumId w:val="75"/>
  </w:num>
  <w:num w:numId="19" w16cid:durableId="2106266108">
    <w:abstractNumId w:val="63"/>
  </w:num>
  <w:num w:numId="20" w16cid:durableId="239219702">
    <w:abstractNumId w:val="46"/>
  </w:num>
  <w:num w:numId="21" w16cid:durableId="2093962670">
    <w:abstractNumId w:val="56"/>
  </w:num>
  <w:num w:numId="22" w16cid:durableId="1434782856">
    <w:abstractNumId w:val="70"/>
  </w:num>
  <w:num w:numId="23" w16cid:durableId="154691172">
    <w:abstractNumId w:val="41"/>
  </w:num>
  <w:num w:numId="24" w16cid:durableId="1493137308">
    <w:abstractNumId w:val="42"/>
  </w:num>
  <w:num w:numId="25" w16cid:durableId="339502420">
    <w:abstractNumId w:val="58"/>
  </w:num>
  <w:num w:numId="26" w16cid:durableId="1717772945">
    <w:abstractNumId w:val="51"/>
  </w:num>
  <w:num w:numId="27" w16cid:durableId="1068310170">
    <w:abstractNumId w:val="40"/>
  </w:num>
  <w:num w:numId="28" w16cid:durableId="1013260933">
    <w:abstractNumId w:val="51"/>
  </w:num>
  <w:num w:numId="29" w16cid:durableId="467363096">
    <w:abstractNumId w:val="47"/>
  </w:num>
  <w:num w:numId="30" w16cid:durableId="129174309">
    <w:abstractNumId w:val="77"/>
  </w:num>
  <w:num w:numId="31" w16cid:durableId="1320695034">
    <w:abstractNumId w:val="52"/>
  </w:num>
  <w:num w:numId="32" w16cid:durableId="554046196">
    <w:abstractNumId w:val="67"/>
  </w:num>
  <w:num w:numId="33" w16cid:durableId="1052189361">
    <w:abstractNumId w:val="76"/>
  </w:num>
  <w:num w:numId="34" w16cid:durableId="556937425">
    <w:abstractNumId w:val="48"/>
  </w:num>
  <w:num w:numId="35" w16cid:durableId="119231971">
    <w:abstractNumId w:val="74"/>
  </w:num>
  <w:num w:numId="36" w16cid:durableId="1258127219">
    <w:abstractNumId w:val="65"/>
  </w:num>
  <w:num w:numId="37" w16cid:durableId="1913659001">
    <w:abstractNumId w:val="60"/>
  </w:num>
  <w:num w:numId="38" w16cid:durableId="1794865504">
    <w:abstractNumId w:val="54"/>
  </w:num>
  <w:num w:numId="39" w16cid:durableId="986862246">
    <w:abstractNumId w:val="72"/>
  </w:num>
  <w:num w:numId="40" w16cid:durableId="1784958153">
    <w:abstractNumId w:val="73"/>
  </w:num>
  <w:num w:numId="41" w16cid:durableId="1282759446">
    <w:abstractNumId w:val="59"/>
  </w:num>
  <w:num w:numId="42" w16cid:durableId="786891969">
    <w:abstractNumId w:val="45"/>
  </w:num>
  <w:num w:numId="43" w16cid:durableId="1655601790">
    <w:abstractNumId w:val="78"/>
  </w:num>
  <w:num w:numId="44" w16cid:durableId="1013193063">
    <w:abstractNumId w:val="66"/>
  </w:num>
  <w:num w:numId="45" w16cid:durableId="1484547416">
    <w:abstractNumId w:val="53"/>
  </w:num>
  <w:num w:numId="46" w16cid:durableId="1150945725">
    <w:abstractNumId w:val="68"/>
  </w:num>
  <w:num w:numId="47" w16cid:durableId="632488901">
    <w:abstractNumId w:val="6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activeWritingStyle w:appName="MSWord" w:lang="en-US" w:vendorID="64" w:dllVersion="0" w:nlCheck="1" w:checkStyle="0"/>
  <w:activeWritingStyle w:appName="MSWord" w:lang="en-GB"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heuak8O+WKCWMhPDc194HB4v2O4ijanNmll/SiAMC/bwboF3qN3HDs9y8sNrWvOrcuALpoEdXSmWXyC4OXREPw==" w:salt="+/9NN4GHLdQZWrd4bpW+mA=="/>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DA2"/>
    <w:rsid w:val="00000142"/>
    <w:rsid w:val="00000712"/>
    <w:rsid w:val="00000EBB"/>
    <w:rsid w:val="0000169C"/>
    <w:rsid w:val="000017C5"/>
    <w:rsid w:val="000019C6"/>
    <w:rsid w:val="00001BF0"/>
    <w:rsid w:val="0000212B"/>
    <w:rsid w:val="000028C9"/>
    <w:rsid w:val="00002901"/>
    <w:rsid w:val="000029E5"/>
    <w:rsid w:val="00003D95"/>
    <w:rsid w:val="00004563"/>
    <w:rsid w:val="0000482B"/>
    <w:rsid w:val="00004D4D"/>
    <w:rsid w:val="00004F5D"/>
    <w:rsid w:val="0000507B"/>
    <w:rsid w:val="0000602D"/>
    <w:rsid w:val="000070A4"/>
    <w:rsid w:val="000075A9"/>
    <w:rsid w:val="000077AD"/>
    <w:rsid w:val="00010560"/>
    <w:rsid w:val="000105AA"/>
    <w:rsid w:val="000106FB"/>
    <w:rsid w:val="00010746"/>
    <w:rsid w:val="0001226F"/>
    <w:rsid w:val="00012E34"/>
    <w:rsid w:val="0001357C"/>
    <w:rsid w:val="0001359C"/>
    <w:rsid w:val="0001435E"/>
    <w:rsid w:val="00014F38"/>
    <w:rsid w:val="0001501D"/>
    <w:rsid w:val="0001554C"/>
    <w:rsid w:val="00017EC1"/>
    <w:rsid w:val="000201E9"/>
    <w:rsid w:val="00020474"/>
    <w:rsid w:val="00020FEC"/>
    <w:rsid w:val="00021AB3"/>
    <w:rsid w:val="000233EA"/>
    <w:rsid w:val="00023EA0"/>
    <w:rsid w:val="0002476F"/>
    <w:rsid w:val="0002481A"/>
    <w:rsid w:val="00025131"/>
    <w:rsid w:val="00025208"/>
    <w:rsid w:val="00025D9F"/>
    <w:rsid w:val="00025FF5"/>
    <w:rsid w:val="00026332"/>
    <w:rsid w:val="000269B7"/>
    <w:rsid w:val="00026A66"/>
    <w:rsid w:val="000272D6"/>
    <w:rsid w:val="00030604"/>
    <w:rsid w:val="00031240"/>
    <w:rsid w:val="00031F6B"/>
    <w:rsid w:val="00032090"/>
    <w:rsid w:val="000323D8"/>
    <w:rsid w:val="00032C6F"/>
    <w:rsid w:val="00032F65"/>
    <w:rsid w:val="00033A5C"/>
    <w:rsid w:val="00034AB8"/>
    <w:rsid w:val="000350A3"/>
    <w:rsid w:val="00036D42"/>
    <w:rsid w:val="0003717D"/>
    <w:rsid w:val="000374B0"/>
    <w:rsid w:val="00040047"/>
    <w:rsid w:val="000400E9"/>
    <w:rsid w:val="00040239"/>
    <w:rsid w:val="0004182F"/>
    <w:rsid w:val="00042303"/>
    <w:rsid w:val="000426EB"/>
    <w:rsid w:val="0004319E"/>
    <w:rsid w:val="0004375E"/>
    <w:rsid w:val="0004389E"/>
    <w:rsid w:val="000452EB"/>
    <w:rsid w:val="00045348"/>
    <w:rsid w:val="00046C64"/>
    <w:rsid w:val="00047A67"/>
    <w:rsid w:val="000500E7"/>
    <w:rsid w:val="00050365"/>
    <w:rsid w:val="00051280"/>
    <w:rsid w:val="00052431"/>
    <w:rsid w:val="0005280D"/>
    <w:rsid w:val="00052894"/>
    <w:rsid w:val="00052B05"/>
    <w:rsid w:val="0005340D"/>
    <w:rsid w:val="00053BC8"/>
    <w:rsid w:val="00054485"/>
    <w:rsid w:val="00054E2E"/>
    <w:rsid w:val="0005512D"/>
    <w:rsid w:val="000559C0"/>
    <w:rsid w:val="0005669B"/>
    <w:rsid w:val="000568B4"/>
    <w:rsid w:val="00056C61"/>
    <w:rsid w:val="00056E9B"/>
    <w:rsid w:val="00057165"/>
    <w:rsid w:val="000601EF"/>
    <w:rsid w:val="000608D2"/>
    <w:rsid w:val="000609B2"/>
    <w:rsid w:val="00061446"/>
    <w:rsid w:val="000618DE"/>
    <w:rsid w:val="00061983"/>
    <w:rsid w:val="00061C18"/>
    <w:rsid w:val="00061DCC"/>
    <w:rsid w:val="000629A6"/>
    <w:rsid w:val="00062BF5"/>
    <w:rsid w:val="00062FCB"/>
    <w:rsid w:val="00063017"/>
    <w:rsid w:val="00063A31"/>
    <w:rsid w:val="00064450"/>
    <w:rsid w:val="00064B0B"/>
    <w:rsid w:val="00064F9A"/>
    <w:rsid w:val="000658DF"/>
    <w:rsid w:val="00065D7F"/>
    <w:rsid w:val="00065DC4"/>
    <w:rsid w:val="0006642F"/>
    <w:rsid w:val="000666E3"/>
    <w:rsid w:val="0006756C"/>
    <w:rsid w:val="00067F38"/>
    <w:rsid w:val="00067FF3"/>
    <w:rsid w:val="000712E7"/>
    <w:rsid w:val="000716A8"/>
    <w:rsid w:val="00071ED5"/>
    <w:rsid w:val="000720F3"/>
    <w:rsid w:val="00072718"/>
    <w:rsid w:val="00073299"/>
    <w:rsid w:val="0007368D"/>
    <w:rsid w:val="00073723"/>
    <w:rsid w:val="00073980"/>
    <w:rsid w:val="00074577"/>
    <w:rsid w:val="000746FB"/>
    <w:rsid w:val="00075353"/>
    <w:rsid w:val="000754F6"/>
    <w:rsid w:val="00077F1F"/>
    <w:rsid w:val="00080103"/>
    <w:rsid w:val="0008108C"/>
    <w:rsid w:val="00081AB2"/>
    <w:rsid w:val="00081E21"/>
    <w:rsid w:val="000828C9"/>
    <w:rsid w:val="00082A8E"/>
    <w:rsid w:val="00082CD7"/>
    <w:rsid w:val="0008379A"/>
    <w:rsid w:val="000837B4"/>
    <w:rsid w:val="00084AA7"/>
    <w:rsid w:val="00084C37"/>
    <w:rsid w:val="0008552D"/>
    <w:rsid w:val="00085D90"/>
    <w:rsid w:val="00086146"/>
    <w:rsid w:val="000875CC"/>
    <w:rsid w:val="00087A12"/>
    <w:rsid w:val="00087D58"/>
    <w:rsid w:val="0009032E"/>
    <w:rsid w:val="00090B96"/>
    <w:rsid w:val="000915A6"/>
    <w:rsid w:val="00092409"/>
    <w:rsid w:val="000925EB"/>
    <w:rsid w:val="00092DA0"/>
    <w:rsid w:val="000942C1"/>
    <w:rsid w:val="00094516"/>
    <w:rsid w:val="00094534"/>
    <w:rsid w:val="0009538D"/>
    <w:rsid w:val="00096497"/>
    <w:rsid w:val="000965B3"/>
    <w:rsid w:val="0009794B"/>
    <w:rsid w:val="00097C4C"/>
    <w:rsid w:val="000A02A6"/>
    <w:rsid w:val="000A0890"/>
    <w:rsid w:val="000A09AF"/>
    <w:rsid w:val="000A0AAC"/>
    <w:rsid w:val="000A138F"/>
    <w:rsid w:val="000A1583"/>
    <w:rsid w:val="000A1A5F"/>
    <w:rsid w:val="000A1B08"/>
    <w:rsid w:val="000A213B"/>
    <w:rsid w:val="000A2657"/>
    <w:rsid w:val="000A3142"/>
    <w:rsid w:val="000A49D0"/>
    <w:rsid w:val="000A4CAD"/>
    <w:rsid w:val="000A4D4A"/>
    <w:rsid w:val="000A58C1"/>
    <w:rsid w:val="000A5A10"/>
    <w:rsid w:val="000A5CAA"/>
    <w:rsid w:val="000A639C"/>
    <w:rsid w:val="000A639F"/>
    <w:rsid w:val="000A6B14"/>
    <w:rsid w:val="000A7B0C"/>
    <w:rsid w:val="000B041A"/>
    <w:rsid w:val="000B097A"/>
    <w:rsid w:val="000B0B49"/>
    <w:rsid w:val="000B1235"/>
    <w:rsid w:val="000B176A"/>
    <w:rsid w:val="000B2217"/>
    <w:rsid w:val="000B2892"/>
    <w:rsid w:val="000B3376"/>
    <w:rsid w:val="000B373F"/>
    <w:rsid w:val="000B38FD"/>
    <w:rsid w:val="000B4496"/>
    <w:rsid w:val="000B46A4"/>
    <w:rsid w:val="000B5D3B"/>
    <w:rsid w:val="000B71E9"/>
    <w:rsid w:val="000B7243"/>
    <w:rsid w:val="000B786E"/>
    <w:rsid w:val="000B7A3A"/>
    <w:rsid w:val="000C03F6"/>
    <w:rsid w:val="000C0DE6"/>
    <w:rsid w:val="000C2C59"/>
    <w:rsid w:val="000C33DB"/>
    <w:rsid w:val="000C432C"/>
    <w:rsid w:val="000C45F4"/>
    <w:rsid w:val="000C4ADA"/>
    <w:rsid w:val="000C4BD5"/>
    <w:rsid w:val="000C4C77"/>
    <w:rsid w:val="000C6842"/>
    <w:rsid w:val="000C6B2E"/>
    <w:rsid w:val="000C7862"/>
    <w:rsid w:val="000C7931"/>
    <w:rsid w:val="000C796F"/>
    <w:rsid w:val="000C7FF7"/>
    <w:rsid w:val="000D0413"/>
    <w:rsid w:val="000D046A"/>
    <w:rsid w:val="000D0545"/>
    <w:rsid w:val="000D0933"/>
    <w:rsid w:val="000D0BCF"/>
    <w:rsid w:val="000D0F29"/>
    <w:rsid w:val="000D2265"/>
    <w:rsid w:val="000D2C71"/>
    <w:rsid w:val="000D36F4"/>
    <w:rsid w:val="000D383B"/>
    <w:rsid w:val="000D5180"/>
    <w:rsid w:val="000D579A"/>
    <w:rsid w:val="000D5BC5"/>
    <w:rsid w:val="000D7210"/>
    <w:rsid w:val="000D7489"/>
    <w:rsid w:val="000D75BE"/>
    <w:rsid w:val="000D76F5"/>
    <w:rsid w:val="000D7ECE"/>
    <w:rsid w:val="000E0CE2"/>
    <w:rsid w:val="000E170F"/>
    <w:rsid w:val="000E18FC"/>
    <w:rsid w:val="000E1E9C"/>
    <w:rsid w:val="000E21AC"/>
    <w:rsid w:val="000E21E1"/>
    <w:rsid w:val="000E2410"/>
    <w:rsid w:val="000E30A9"/>
    <w:rsid w:val="000E30E6"/>
    <w:rsid w:val="000E34DE"/>
    <w:rsid w:val="000E3DA2"/>
    <w:rsid w:val="000E452B"/>
    <w:rsid w:val="000E46EB"/>
    <w:rsid w:val="000E49E9"/>
    <w:rsid w:val="000E53AF"/>
    <w:rsid w:val="000E58BA"/>
    <w:rsid w:val="000E5A60"/>
    <w:rsid w:val="000E76E7"/>
    <w:rsid w:val="000E7875"/>
    <w:rsid w:val="000F1CCF"/>
    <w:rsid w:val="000F1DCB"/>
    <w:rsid w:val="000F2233"/>
    <w:rsid w:val="000F284A"/>
    <w:rsid w:val="000F382F"/>
    <w:rsid w:val="000F442D"/>
    <w:rsid w:val="000F5224"/>
    <w:rsid w:val="000F5C3B"/>
    <w:rsid w:val="000F6101"/>
    <w:rsid w:val="000F6F16"/>
    <w:rsid w:val="00100C01"/>
    <w:rsid w:val="001018DF"/>
    <w:rsid w:val="00101B36"/>
    <w:rsid w:val="001021B3"/>
    <w:rsid w:val="001024AA"/>
    <w:rsid w:val="00103488"/>
    <w:rsid w:val="00103729"/>
    <w:rsid w:val="00103F9B"/>
    <w:rsid w:val="00104297"/>
    <w:rsid w:val="0010496C"/>
    <w:rsid w:val="00104FEB"/>
    <w:rsid w:val="001051FF"/>
    <w:rsid w:val="00105BD4"/>
    <w:rsid w:val="0010724E"/>
    <w:rsid w:val="001073F5"/>
    <w:rsid w:val="001074AD"/>
    <w:rsid w:val="00110372"/>
    <w:rsid w:val="001106E3"/>
    <w:rsid w:val="00110A26"/>
    <w:rsid w:val="001116E8"/>
    <w:rsid w:val="00112D75"/>
    <w:rsid w:val="00112F9C"/>
    <w:rsid w:val="001141CF"/>
    <w:rsid w:val="00114245"/>
    <w:rsid w:val="001149F5"/>
    <w:rsid w:val="00114A0D"/>
    <w:rsid w:val="00114E70"/>
    <w:rsid w:val="00115B6F"/>
    <w:rsid w:val="00116114"/>
    <w:rsid w:val="00116293"/>
    <w:rsid w:val="001169AA"/>
    <w:rsid w:val="00116A7B"/>
    <w:rsid w:val="0011762A"/>
    <w:rsid w:val="001200B2"/>
    <w:rsid w:val="001205BD"/>
    <w:rsid w:val="001208AB"/>
    <w:rsid w:val="00120975"/>
    <w:rsid w:val="00120DBD"/>
    <w:rsid w:val="00121246"/>
    <w:rsid w:val="001218F7"/>
    <w:rsid w:val="00122391"/>
    <w:rsid w:val="00122783"/>
    <w:rsid w:val="00122886"/>
    <w:rsid w:val="0012291E"/>
    <w:rsid w:val="00122B6E"/>
    <w:rsid w:val="00122ED7"/>
    <w:rsid w:val="00122FDD"/>
    <w:rsid w:val="001236C0"/>
    <w:rsid w:val="00124620"/>
    <w:rsid w:val="0012501F"/>
    <w:rsid w:val="001262A5"/>
    <w:rsid w:val="00126756"/>
    <w:rsid w:val="00126B9D"/>
    <w:rsid w:val="0013145F"/>
    <w:rsid w:val="001314B7"/>
    <w:rsid w:val="00131691"/>
    <w:rsid w:val="00131F11"/>
    <w:rsid w:val="0013217C"/>
    <w:rsid w:val="0013255B"/>
    <w:rsid w:val="00132706"/>
    <w:rsid w:val="00132C6E"/>
    <w:rsid w:val="001330DC"/>
    <w:rsid w:val="00133291"/>
    <w:rsid w:val="001333F8"/>
    <w:rsid w:val="00133747"/>
    <w:rsid w:val="00133E3F"/>
    <w:rsid w:val="00134348"/>
    <w:rsid w:val="00134D17"/>
    <w:rsid w:val="00134D4A"/>
    <w:rsid w:val="00135E77"/>
    <w:rsid w:val="00135E8B"/>
    <w:rsid w:val="0013653D"/>
    <w:rsid w:val="0013726F"/>
    <w:rsid w:val="00137626"/>
    <w:rsid w:val="00137A32"/>
    <w:rsid w:val="00137C1B"/>
    <w:rsid w:val="00140C78"/>
    <w:rsid w:val="00140DF0"/>
    <w:rsid w:val="00141D29"/>
    <w:rsid w:val="0014216B"/>
    <w:rsid w:val="00142FEF"/>
    <w:rsid w:val="00143930"/>
    <w:rsid w:val="0014403E"/>
    <w:rsid w:val="001441BE"/>
    <w:rsid w:val="001458CB"/>
    <w:rsid w:val="00145D05"/>
    <w:rsid w:val="001465C2"/>
    <w:rsid w:val="00146AE9"/>
    <w:rsid w:val="00146EC5"/>
    <w:rsid w:val="0014730D"/>
    <w:rsid w:val="00147649"/>
    <w:rsid w:val="00147A20"/>
    <w:rsid w:val="001504E2"/>
    <w:rsid w:val="001516F5"/>
    <w:rsid w:val="00151AB2"/>
    <w:rsid w:val="0015238D"/>
    <w:rsid w:val="001538CF"/>
    <w:rsid w:val="00153CCB"/>
    <w:rsid w:val="00154514"/>
    <w:rsid w:val="001546AF"/>
    <w:rsid w:val="001546F7"/>
    <w:rsid w:val="00154C44"/>
    <w:rsid w:val="00155C32"/>
    <w:rsid w:val="00156194"/>
    <w:rsid w:val="00156A8E"/>
    <w:rsid w:val="00156C0B"/>
    <w:rsid w:val="00156C92"/>
    <w:rsid w:val="00156F37"/>
    <w:rsid w:val="001600A9"/>
    <w:rsid w:val="001605E0"/>
    <w:rsid w:val="00160B40"/>
    <w:rsid w:val="0016170A"/>
    <w:rsid w:val="00161D14"/>
    <w:rsid w:val="00163BC9"/>
    <w:rsid w:val="001644E5"/>
    <w:rsid w:val="00164E07"/>
    <w:rsid w:val="00164EB9"/>
    <w:rsid w:val="00165CE3"/>
    <w:rsid w:val="001661D0"/>
    <w:rsid w:val="001675E7"/>
    <w:rsid w:val="0016773A"/>
    <w:rsid w:val="00167790"/>
    <w:rsid w:val="001678B4"/>
    <w:rsid w:val="00167AF5"/>
    <w:rsid w:val="00167E84"/>
    <w:rsid w:val="00167F63"/>
    <w:rsid w:val="0017022E"/>
    <w:rsid w:val="001708A4"/>
    <w:rsid w:val="001716C2"/>
    <w:rsid w:val="00171C83"/>
    <w:rsid w:val="00171DD8"/>
    <w:rsid w:val="0017241F"/>
    <w:rsid w:val="00172844"/>
    <w:rsid w:val="00172978"/>
    <w:rsid w:val="001734F6"/>
    <w:rsid w:val="001735F5"/>
    <w:rsid w:val="001736F7"/>
    <w:rsid w:val="0017372D"/>
    <w:rsid w:val="0017452E"/>
    <w:rsid w:val="0017487B"/>
    <w:rsid w:val="00174934"/>
    <w:rsid w:val="001753CA"/>
    <w:rsid w:val="001754EB"/>
    <w:rsid w:val="00175563"/>
    <w:rsid w:val="001755A8"/>
    <w:rsid w:val="00175F4A"/>
    <w:rsid w:val="0017615B"/>
    <w:rsid w:val="00176762"/>
    <w:rsid w:val="00176D41"/>
    <w:rsid w:val="00176F38"/>
    <w:rsid w:val="0017755C"/>
    <w:rsid w:val="001777AB"/>
    <w:rsid w:val="00177842"/>
    <w:rsid w:val="001807F6"/>
    <w:rsid w:val="00181526"/>
    <w:rsid w:val="001819CD"/>
    <w:rsid w:val="00181F58"/>
    <w:rsid w:val="00181F83"/>
    <w:rsid w:val="001822F9"/>
    <w:rsid w:val="00182C97"/>
    <w:rsid w:val="0018312B"/>
    <w:rsid w:val="001834BE"/>
    <w:rsid w:val="00183664"/>
    <w:rsid w:val="001839EB"/>
    <w:rsid w:val="001841B0"/>
    <w:rsid w:val="00184670"/>
    <w:rsid w:val="00184A33"/>
    <w:rsid w:val="00184ED7"/>
    <w:rsid w:val="0018503F"/>
    <w:rsid w:val="0018511E"/>
    <w:rsid w:val="00185780"/>
    <w:rsid w:val="0018587A"/>
    <w:rsid w:val="001859B4"/>
    <w:rsid w:val="001866CA"/>
    <w:rsid w:val="001874BC"/>
    <w:rsid w:val="00187A9A"/>
    <w:rsid w:val="00187EB1"/>
    <w:rsid w:val="0019035F"/>
    <w:rsid w:val="0019227A"/>
    <w:rsid w:val="00192C1D"/>
    <w:rsid w:val="0019310F"/>
    <w:rsid w:val="001936E5"/>
    <w:rsid w:val="001940EF"/>
    <w:rsid w:val="00194141"/>
    <w:rsid w:val="0019628E"/>
    <w:rsid w:val="00196F29"/>
    <w:rsid w:val="00197C08"/>
    <w:rsid w:val="001A0208"/>
    <w:rsid w:val="001A02FA"/>
    <w:rsid w:val="001A0A32"/>
    <w:rsid w:val="001A1FC8"/>
    <w:rsid w:val="001A3041"/>
    <w:rsid w:val="001A3AF4"/>
    <w:rsid w:val="001A47A1"/>
    <w:rsid w:val="001A4FC1"/>
    <w:rsid w:val="001A5852"/>
    <w:rsid w:val="001A5AEC"/>
    <w:rsid w:val="001A5D83"/>
    <w:rsid w:val="001A645A"/>
    <w:rsid w:val="001A7694"/>
    <w:rsid w:val="001A7912"/>
    <w:rsid w:val="001A7964"/>
    <w:rsid w:val="001A7D79"/>
    <w:rsid w:val="001A7DE6"/>
    <w:rsid w:val="001B0C44"/>
    <w:rsid w:val="001B18A4"/>
    <w:rsid w:val="001B33C5"/>
    <w:rsid w:val="001B412E"/>
    <w:rsid w:val="001B4E36"/>
    <w:rsid w:val="001B6002"/>
    <w:rsid w:val="001B6F08"/>
    <w:rsid w:val="001C06E3"/>
    <w:rsid w:val="001C0C6F"/>
    <w:rsid w:val="001C2114"/>
    <w:rsid w:val="001C381E"/>
    <w:rsid w:val="001C4538"/>
    <w:rsid w:val="001C4AE9"/>
    <w:rsid w:val="001C4BE3"/>
    <w:rsid w:val="001C5510"/>
    <w:rsid w:val="001C581E"/>
    <w:rsid w:val="001C61BF"/>
    <w:rsid w:val="001C6324"/>
    <w:rsid w:val="001C6630"/>
    <w:rsid w:val="001C682B"/>
    <w:rsid w:val="001C6921"/>
    <w:rsid w:val="001C6A87"/>
    <w:rsid w:val="001C6D61"/>
    <w:rsid w:val="001C71EC"/>
    <w:rsid w:val="001C76A9"/>
    <w:rsid w:val="001C7E43"/>
    <w:rsid w:val="001D09A4"/>
    <w:rsid w:val="001D11A5"/>
    <w:rsid w:val="001D173F"/>
    <w:rsid w:val="001D1BFB"/>
    <w:rsid w:val="001D1E02"/>
    <w:rsid w:val="001D20E9"/>
    <w:rsid w:val="001D2401"/>
    <w:rsid w:val="001D293A"/>
    <w:rsid w:val="001D2E70"/>
    <w:rsid w:val="001D33E2"/>
    <w:rsid w:val="001D3B39"/>
    <w:rsid w:val="001D3E8E"/>
    <w:rsid w:val="001D3FC4"/>
    <w:rsid w:val="001D48F3"/>
    <w:rsid w:val="001D4A76"/>
    <w:rsid w:val="001D5AC3"/>
    <w:rsid w:val="001D5DEB"/>
    <w:rsid w:val="001D64B4"/>
    <w:rsid w:val="001D6579"/>
    <w:rsid w:val="001D667C"/>
    <w:rsid w:val="001D6890"/>
    <w:rsid w:val="001D6F00"/>
    <w:rsid w:val="001D73F8"/>
    <w:rsid w:val="001D795D"/>
    <w:rsid w:val="001E0010"/>
    <w:rsid w:val="001E01B9"/>
    <w:rsid w:val="001E07BB"/>
    <w:rsid w:val="001E0A58"/>
    <w:rsid w:val="001E1C17"/>
    <w:rsid w:val="001E377C"/>
    <w:rsid w:val="001E3E74"/>
    <w:rsid w:val="001E4315"/>
    <w:rsid w:val="001E47CC"/>
    <w:rsid w:val="001E57EB"/>
    <w:rsid w:val="001E598F"/>
    <w:rsid w:val="001E6587"/>
    <w:rsid w:val="001E6A6B"/>
    <w:rsid w:val="001E7117"/>
    <w:rsid w:val="001E7595"/>
    <w:rsid w:val="001E76A5"/>
    <w:rsid w:val="001E7767"/>
    <w:rsid w:val="001F063C"/>
    <w:rsid w:val="001F0901"/>
    <w:rsid w:val="001F1031"/>
    <w:rsid w:val="001F13EC"/>
    <w:rsid w:val="001F1435"/>
    <w:rsid w:val="001F1859"/>
    <w:rsid w:val="001F28A0"/>
    <w:rsid w:val="001F3CE0"/>
    <w:rsid w:val="001F481B"/>
    <w:rsid w:val="001F53BF"/>
    <w:rsid w:val="001F57AC"/>
    <w:rsid w:val="001F5AD7"/>
    <w:rsid w:val="001F677D"/>
    <w:rsid w:val="001F6959"/>
    <w:rsid w:val="001F719C"/>
    <w:rsid w:val="001F766F"/>
    <w:rsid w:val="001F7F8A"/>
    <w:rsid w:val="00200015"/>
    <w:rsid w:val="00200492"/>
    <w:rsid w:val="0020068A"/>
    <w:rsid w:val="0020118D"/>
    <w:rsid w:val="00201D1C"/>
    <w:rsid w:val="00201D89"/>
    <w:rsid w:val="00202832"/>
    <w:rsid w:val="00202FBA"/>
    <w:rsid w:val="00203613"/>
    <w:rsid w:val="00203768"/>
    <w:rsid w:val="002038B6"/>
    <w:rsid w:val="0020462B"/>
    <w:rsid w:val="00204EBE"/>
    <w:rsid w:val="00204F42"/>
    <w:rsid w:val="00205932"/>
    <w:rsid w:val="00205CC3"/>
    <w:rsid w:val="002069C6"/>
    <w:rsid w:val="00206D0E"/>
    <w:rsid w:val="00207AA9"/>
    <w:rsid w:val="0021027A"/>
    <w:rsid w:val="0021191E"/>
    <w:rsid w:val="00212603"/>
    <w:rsid w:val="00212C48"/>
    <w:rsid w:val="002132A0"/>
    <w:rsid w:val="002133B0"/>
    <w:rsid w:val="00213F32"/>
    <w:rsid w:val="00214118"/>
    <w:rsid w:val="00214936"/>
    <w:rsid w:val="00214B88"/>
    <w:rsid w:val="0021641A"/>
    <w:rsid w:val="00216F73"/>
    <w:rsid w:val="0021743D"/>
    <w:rsid w:val="002174E0"/>
    <w:rsid w:val="00217580"/>
    <w:rsid w:val="002175A3"/>
    <w:rsid w:val="00217DBD"/>
    <w:rsid w:val="0022283B"/>
    <w:rsid w:val="00222C13"/>
    <w:rsid w:val="00222E24"/>
    <w:rsid w:val="002231CD"/>
    <w:rsid w:val="002235D9"/>
    <w:rsid w:val="002236CE"/>
    <w:rsid w:val="00225C90"/>
    <w:rsid w:val="0022629E"/>
    <w:rsid w:val="00226B0D"/>
    <w:rsid w:val="002314D7"/>
    <w:rsid w:val="00231644"/>
    <w:rsid w:val="00231713"/>
    <w:rsid w:val="0023189F"/>
    <w:rsid w:val="00231BB8"/>
    <w:rsid w:val="00231EDD"/>
    <w:rsid w:val="0023251C"/>
    <w:rsid w:val="0023257B"/>
    <w:rsid w:val="0023329F"/>
    <w:rsid w:val="0023360C"/>
    <w:rsid w:val="0023364A"/>
    <w:rsid w:val="0023432E"/>
    <w:rsid w:val="002351B5"/>
    <w:rsid w:val="002356CD"/>
    <w:rsid w:val="00235E58"/>
    <w:rsid w:val="00235EB7"/>
    <w:rsid w:val="00235F7C"/>
    <w:rsid w:val="002369DD"/>
    <w:rsid w:val="002374DF"/>
    <w:rsid w:val="00237B5B"/>
    <w:rsid w:val="00240831"/>
    <w:rsid w:val="00241779"/>
    <w:rsid w:val="002422B5"/>
    <w:rsid w:val="00242ACD"/>
    <w:rsid w:val="00243D34"/>
    <w:rsid w:val="00243FD0"/>
    <w:rsid w:val="0024599E"/>
    <w:rsid w:val="00246087"/>
    <w:rsid w:val="00246568"/>
    <w:rsid w:val="0024680C"/>
    <w:rsid w:val="00246A0B"/>
    <w:rsid w:val="00247444"/>
    <w:rsid w:val="0024749C"/>
    <w:rsid w:val="00247519"/>
    <w:rsid w:val="00247A7F"/>
    <w:rsid w:val="0025020A"/>
    <w:rsid w:val="0025027E"/>
    <w:rsid w:val="00250615"/>
    <w:rsid w:val="002519FD"/>
    <w:rsid w:val="00251E2F"/>
    <w:rsid w:val="00253B3B"/>
    <w:rsid w:val="00253E10"/>
    <w:rsid w:val="00254297"/>
    <w:rsid w:val="0025513B"/>
    <w:rsid w:val="002552BE"/>
    <w:rsid w:val="002561B8"/>
    <w:rsid w:val="00260E39"/>
    <w:rsid w:val="00260E89"/>
    <w:rsid w:val="00261D6C"/>
    <w:rsid w:val="00262BE1"/>
    <w:rsid w:val="00262C51"/>
    <w:rsid w:val="00263532"/>
    <w:rsid w:val="00263550"/>
    <w:rsid w:val="00263F8B"/>
    <w:rsid w:val="002645AC"/>
    <w:rsid w:val="00264821"/>
    <w:rsid w:val="00264AF7"/>
    <w:rsid w:val="002652D7"/>
    <w:rsid w:val="002656CE"/>
    <w:rsid w:val="002656EF"/>
    <w:rsid w:val="0026673A"/>
    <w:rsid w:val="00266AD4"/>
    <w:rsid w:val="00267679"/>
    <w:rsid w:val="002678A4"/>
    <w:rsid w:val="00271016"/>
    <w:rsid w:val="00271049"/>
    <w:rsid w:val="00271A08"/>
    <w:rsid w:val="002723BF"/>
    <w:rsid w:val="00272644"/>
    <w:rsid w:val="00272EC6"/>
    <w:rsid w:val="00273A8F"/>
    <w:rsid w:val="00273B1B"/>
    <w:rsid w:val="00274E03"/>
    <w:rsid w:val="00275850"/>
    <w:rsid w:val="00277857"/>
    <w:rsid w:val="00280571"/>
    <w:rsid w:val="002805B2"/>
    <w:rsid w:val="00280739"/>
    <w:rsid w:val="002815B3"/>
    <w:rsid w:val="00281A8A"/>
    <w:rsid w:val="00281DD4"/>
    <w:rsid w:val="00281F58"/>
    <w:rsid w:val="00282289"/>
    <w:rsid w:val="002832D0"/>
    <w:rsid w:val="002833CA"/>
    <w:rsid w:val="002834E8"/>
    <w:rsid w:val="00283C26"/>
    <w:rsid w:val="00283DB2"/>
    <w:rsid w:val="002845A8"/>
    <w:rsid w:val="00284711"/>
    <w:rsid w:val="0028472A"/>
    <w:rsid w:val="00286ADE"/>
    <w:rsid w:val="00286BE9"/>
    <w:rsid w:val="00286E39"/>
    <w:rsid w:val="002903D9"/>
    <w:rsid w:val="00290586"/>
    <w:rsid w:val="00290F0D"/>
    <w:rsid w:val="00291A0C"/>
    <w:rsid w:val="00292046"/>
    <w:rsid w:val="00292499"/>
    <w:rsid w:val="00292785"/>
    <w:rsid w:val="002937D7"/>
    <w:rsid w:val="00293868"/>
    <w:rsid w:val="00294168"/>
    <w:rsid w:val="00294352"/>
    <w:rsid w:val="0029566C"/>
    <w:rsid w:val="00295924"/>
    <w:rsid w:val="00296D8F"/>
    <w:rsid w:val="00297701"/>
    <w:rsid w:val="002A0989"/>
    <w:rsid w:val="002A0D43"/>
    <w:rsid w:val="002A13FD"/>
    <w:rsid w:val="002A1478"/>
    <w:rsid w:val="002A1B74"/>
    <w:rsid w:val="002A1F3D"/>
    <w:rsid w:val="002A2005"/>
    <w:rsid w:val="002A3A43"/>
    <w:rsid w:val="002A3B4C"/>
    <w:rsid w:val="002A3B83"/>
    <w:rsid w:val="002A3E5D"/>
    <w:rsid w:val="002A404B"/>
    <w:rsid w:val="002A465E"/>
    <w:rsid w:val="002A4915"/>
    <w:rsid w:val="002A4930"/>
    <w:rsid w:val="002A52EB"/>
    <w:rsid w:val="002A5FD5"/>
    <w:rsid w:val="002A6F19"/>
    <w:rsid w:val="002A7C06"/>
    <w:rsid w:val="002B050F"/>
    <w:rsid w:val="002B0964"/>
    <w:rsid w:val="002B0F2C"/>
    <w:rsid w:val="002B1646"/>
    <w:rsid w:val="002B1984"/>
    <w:rsid w:val="002B1F12"/>
    <w:rsid w:val="002B1FD2"/>
    <w:rsid w:val="002B23E5"/>
    <w:rsid w:val="002B3072"/>
    <w:rsid w:val="002B42BA"/>
    <w:rsid w:val="002B448D"/>
    <w:rsid w:val="002B4B05"/>
    <w:rsid w:val="002B5261"/>
    <w:rsid w:val="002B5944"/>
    <w:rsid w:val="002B745B"/>
    <w:rsid w:val="002B7999"/>
    <w:rsid w:val="002B7BE1"/>
    <w:rsid w:val="002C094E"/>
    <w:rsid w:val="002C11FD"/>
    <w:rsid w:val="002C16C6"/>
    <w:rsid w:val="002C1A3A"/>
    <w:rsid w:val="002C1D99"/>
    <w:rsid w:val="002C254C"/>
    <w:rsid w:val="002C3897"/>
    <w:rsid w:val="002C3D0C"/>
    <w:rsid w:val="002C406F"/>
    <w:rsid w:val="002C4898"/>
    <w:rsid w:val="002C77D4"/>
    <w:rsid w:val="002D0064"/>
    <w:rsid w:val="002D107C"/>
    <w:rsid w:val="002D1690"/>
    <w:rsid w:val="002D1847"/>
    <w:rsid w:val="002D245E"/>
    <w:rsid w:val="002D2A07"/>
    <w:rsid w:val="002D2B7E"/>
    <w:rsid w:val="002D34CC"/>
    <w:rsid w:val="002D378C"/>
    <w:rsid w:val="002D4713"/>
    <w:rsid w:val="002D48B4"/>
    <w:rsid w:val="002D4A37"/>
    <w:rsid w:val="002D5748"/>
    <w:rsid w:val="002D6BCB"/>
    <w:rsid w:val="002E1CFB"/>
    <w:rsid w:val="002E211C"/>
    <w:rsid w:val="002E2A68"/>
    <w:rsid w:val="002E2EE6"/>
    <w:rsid w:val="002E3687"/>
    <w:rsid w:val="002E3C19"/>
    <w:rsid w:val="002E4000"/>
    <w:rsid w:val="002E4178"/>
    <w:rsid w:val="002E4A7B"/>
    <w:rsid w:val="002E588B"/>
    <w:rsid w:val="002E5C2A"/>
    <w:rsid w:val="002E5EE0"/>
    <w:rsid w:val="002E662C"/>
    <w:rsid w:val="002E721E"/>
    <w:rsid w:val="002E799D"/>
    <w:rsid w:val="002E7E87"/>
    <w:rsid w:val="002F0684"/>
    <w:rsid w:val="002F0697"/>
    <w:rsid w:val="002F0FE3"/>
    <w:rsid w:val="002F159B"/>
    <w:rsid w:val="002F18BB"/>
    <w:rsid w:val="002F239C"/>
    <w:rsid w:val="002F3109"/>
    <w:rsid w:val="002F3C8A"/>
    <w:rsid w:val="002F40B5"/>
    <w:rsid w:val="002F5F0B"/>
    <w:rsid w:val="002F6FBC"/>
    <w:rsid w:val="002F7D07"/>
    <w:rsid w:val="0030044F"/>
    <w:rsid w:val="00300460"/>
    <w:rsid w:val="0030215A"/>
    <w:rsid w:val="00302C51"/>
    <w:rsid w:val="00303F4F"/>
    <w:rsid w:val="00303F76"/>
    <w:rsid w:val="0030486D"/>
    <w:rsid w:val="003057AE"/>
    <w:rsid w:val="00306354"/>
    <w:rsid w:val="0030797B"/>
    <w:rsid w:val="00307F43"/>
    <w:rsid w:val="00310C09"/>
    <w:rsid w:val="00310F53"/>
    <w:rsid w:val="00311205"/>
    <w:rsid w:val="00311C54"/>
    <w:rsid w:val="00313373"/>
    <w:rsid w:val="00314744"/>
    <w:rsid w:val="00314E11"/>
    <w:rsid w:val="00315081"/>
    <w:rsid w:val="003150F8"/>
    <w:rsid w:val="00316060"/>
    <w:rsid w:val="003161BB"/>
    <w:rsid w:val="00316EC6"/>
    <w:rsid w:val="00316FFF"/>
    <w:rsid w:val="00317532"/>
    <w:rsid w:val="00317C20"/>
    <w:rsid w:val="00317FE6"/>
    <w:rsid w:val="00320061"/>
    <w:rsid w:val="00320BEA"/>
    <w:rsid w:val="00321684"/>
    <w:rsid w:val="00321F1D"/>
    <w:rsid w:val="00322105"/>
    <w:rsid w:val="003221A4"/>
    <w:rsid w:val="003223A1"/>
    <w:rsid w:val="00322835"/>
    <w:rsid w:val="003228BB"/>
    <w:rsid w:val="003232D0"/>
    <w:rsid w:val="00324291"/>
    <w:rsid w:val="00324ABE"/>
    <w:rsid w:val="00325179"/>
    <w:rsid w:val="003253EC"/>
    <w:rsid w:val="00325550"/>
    <w:rsid w:val="00325B85"/>
    <w:rsid w:val="00325F30"/>
    <w:rsid w:val="003263A9"/>
    <w:rsid w:val="00326F93"/>
    <w:rsid w:val="0032775F"/>
    <w:rsid w:val="00327BB2"/>
    <w:rsid w:val="003301DA"/>
    <w:rsid w:val="0033054C"/>
    <w:rsid w:val="00330802"/>
    <w:rsid w:val="00330C74"/>
    <w:rsid w:val="00330DFB"/>
    <w:rsid w:val="00331272"/>
    <w:rsid w:val="00333E64"/>
    <w:rsid w:val="0033403F"/>
    <w:rsid w:val="00334AE6"/>
    <w:rsid w:val="00336846"/>
    <w:rsid w:val="00336B94"/>
    <w:rsid w:val="00336F23"/>
    <w:rsid w:val="00336F3A"/>
    <w:rsid w:val="00337AB8"/>
    <w:rsid w:val="003401BF"/>
    <w:rsid w:val="00340A01"/>
    <w:rsid w:val="00340EF7"/>
    <w:rsid w:val="0034172B"/>
    <w:rsid w:val="0034329A"/>
    <w:rsid w:val="00343AF2"/>
    <w:rsid w:val="00343C65"/>
    <w:rsid w:val="00344113"/>
    <w:rsid w:val="00344993"/>
    <w:rsid w:val="00344C10"/>
    <w:rsid w:val="003450EF"/>
    <w:rsid w:val="003453FF"/>
    <w:rsid w:val="00345AD6"/>
    <w:rsid w:val="00345CA7"/>
    <w:rsid w:val="003460C7"/>
    <w:rsid w:val="00346120"/>
    <w:rsid w:val="003465FE"/>
    <w:rsid w:val="00346EDE"/>
    <w:rsid w:val="00347C86"/>
    <w:rsid w:val="00351274"/>
    <w:rsid w:val="00351F0B"/>
    <w:rsid w:val="00352AF6"/>
    <w:rsid w:val="00352BFE"/>
    <w:rsid w:val="00352E37"/>
    <w:rsid w:val="0035358F"/>
    <w:rsid w:val="00353A39"/>
    <w:rsid w:val="00354B13"/>
    <w:rsid w:val="00354E09"/>
    <w:rsid w:val="0035623F"/>
    <w:rsid w:val="003564B5"/>
    <w:rsid w:val="00356EB9"/>
    <w:rsid w:val="00357AEB"/>
    <w:rsid w:val="00360BC7"/>
    <w:rsid w:val="003611CF"/>
    <w:rsid w:val="00362CAE"/>
    <w:rsid w:val="00362E26"/>
    <w:rsid w:val="00363330"/>
    <w:rsid w:val="00364824"/>
    <w:rsid w:val="003659E5"/>
    <w:rsid w:val="003661D0"/>
    <w:rsid w:val="00366332"/>
    <w:rsid w:val="00367335"/>
    <w:rsid w:val="00367685"/>
    <w:rsid w:val="00367B5E"/>
    <w:rsid w:val="00367CE8"/>
    <w:rsid w:val="00367F1C"/>
    <w:rsid w:val="00370750"/>
    <w:rsid w:val="00371181"/>
    <w:rsid w:val="00371403"/>
    <w:rsid w:val="00371885"/>
    <w:rsid w:val="00371D0F"/>
    <w:rsid w:val="00372BF1"/>
    <w:rsid w:val="00373446"/>
    <w:rsid w:val="0037457A"/>
    <w:rsid w:val="003759D8"/>
    <w:rsid w:val="00375B3C"/>
    <w:rsid w:val="00375D9F"/>
    <w:rsid w:val="003771E2"/>
    <w:rsid w:val="00381375"/>
    <w:rsid w:val="00381393"/>
    <w:rsid w:val="00382C28"/>
    <w:rsid w:val="00382FB0"/>
    <w:rsid w:val="003830EA"/>
    <w:rsid w:val="003831C2"/>
    <w:rsid w:val="00384888"/>
    <w:rsid w:val="00384B77"/>
    <w:rsid w:val="00385636"/>
    <w:rsid w:val="0038601B"/>
    <w:rsid w:val="00386421"/>
    <w:rsid w:val="00386E02"/>
    <w:rsid w:val="00386FD1"/>
    <w:rsid w:val="00390A1C"/>
    <w:rsid w:val="00390CAA"/>
    <w:rsid w:val="003927A6"/>
    <w:rsid w:val="003934EC"/>
    <w:rsid w:val="00394005"/>
    <w:rsid w:val="00394094"/>
    <w:rsid w:val="00394497"/>
    <w:rsid w:val="00394737"/>
    <w:rsid w:val="0039542D"/>
    <w:rsid w:val="00395955"/>
    <w:rsid w:val="00395AB9"/>
    <w:rsid w:val="00396046"/>
    <w:rsid w:val="00397AF2"/>
    <w:rsid w:val="00397C71"/>
    <w:rsid w:val="00397EB2"/>
    <w:rsid w:val="003A0096"/>
    <w:rsid w:val="003A130E"/>
    <w:rsid w:val="003A13DF"/>
    <w:rsid w:val="003A1C7B"/>
    <w:rsid w:val="003A200B"/>
    <w:rsid w:val="003A27A5"/>
    <w:rsid w:val="003A2BE1"/>
    <w:rsid w:val="003A2ED8"/>
    <w:rsid w:val="003A3C97"/>
    <w:rsid w:val="003A3DBF"/>
    <w:rsid w:val="003A3EE1"/>
    <w:rsid w:val="003A4F5D"/>
    <w:rsid w:val="003A5616"/>
    <w:rsid w:val="003A5D6D"/>
    <w:rsid w:val="003A6051"/>
    <w:rsid w:val="003A6141"/>
    <w:rsid w:val="003A6B5D"/>
    <w:rsid w:val="003A6BD6"/>
    <w:rsid w:val="003A6F41"/>
    <w:rsid w:val="003A7AC7"/>
    <w:rsid w:val="003A7D2C"/>
    <w:rsid w:val="003A7FE7"/>
    <w:rsid w:val="003B0E05"/>
    <w:rsid w:val="003B1B3A"/>
    <w:rsid w:val="003B1EC0"/>
    <w:rsid w:val="003B25CD"/>
    <w:rsid w:val="003B28D5"/>
    <w:rsid w:val="003B2CE1"/>
    <w:rsid w:val="003B36A0"/>
    <w:rsid w:val="003B3AAC"/>
    <w:rsid w:val="003B3BCC"/>
    <w:rsid w:val="003B3E10"/>
    <w:rsid w:val="003B46A5"/>
    <w:rsid w:val="003B5888"/>
    <w:rsid w:val="003B6C81"/>
    <w:rsid w:val="003B7160"/>
    <w:rsid w:val="003B7D7D"/>
    <w:rsid w:val="003C0396"/>
    <w:rsid w:val="003C1249"/>
    <w:rsid w:val="003C2469"/>
    <w:rsid w:val="003C2E41"/>
    <w:rsid w:val="003C42A0"/>
    <w:rsid w:val="003C5EF2"/>
    <w:rsid w:val="003C60D1"/>
    <w:rsid w:val="003C667A"/>
    <w:rsid w:val="003C7395"/>
    <w:rsid w:val="003C7A77"/>
    <w:rsid w:val="003D0F10"/>
    <w:rsid w:val="003D10F7"/>
    <w:rsid w:val="003D125E"/>
    <w:rsid w:val="003D140C"/>
    <w:rsid w:val="003D2269"/>
    <w:rsid w:val="003D2C67"/>
    <w:rsid w:val="003D2E0A"/>
    <w:rsid w:val="003D374F"/>
    <w:rsid w:val="003D3B7E"/>
    <w:rsid w:val="003D4052"/>
    <w:rsid w:val="003D48F4"/>
    <w:rsid w:val="003D5385"/>
    <w:rsid w:val="003D5751"/>
    <w:rsid w:val="003D57FB"/>
    <w:rsid w:val="003D5D62"/>
    <w:rsid w:val="003D6281"/>
    <w:rsid w:val="003D6D00"/>
    <w:rsid w:val="003D70F9"/>
    <w:rsid w:val="003D7668"/>
    <w:rsid w:val="003D76BD"/>
    <w:rsid w:val="003D7AA4"/>
    <w:rsid w:val="003E12B2"/>
    <w:rsid w:val="003E14E0"/>
    <w:rsid w:val="003E2156"/>
    <w:rsid w:val="003E4350"/>
    <w:rsid w:val="003E4AA3"/>
    <w:rsid w:val="003E4B14"/>
    <w:rsid w:val="003E50F0"/>
    <w:rsid w:val="003E5135"/>
    <w:rsid w:val="003E5A28"/>
    <w:rsid w:val="003E620F"/>
    <w:rsid w:val="003E6447"/>
    <w:rsid w:val="003E71F6"/>
    <w:rsid w:val="003E731E"/>
    <w:rsid w:val="003E781D"/>
    <w:rsid w:val="003E7C87"/>
    <w:rsid w:val="003E7F9C"/>
    <w:rsid w:val="003F05E2"/>
    <w:rsid w:val="003F0B1A"/>
    <w:rsid w:val="003F0B23"/>
    <w:rsid w:val="003F14BF"/>
    <w:rsid w:val="003F16E6"/>
    <w:rsid w:val="003F1F6E"/>
    <w:rsid w:val="003F3725"/>
    <w:rsid w:val="003F4437"/>
    <w:rsid w:val="003F49BA"/>
    <w:rsid w:val="003F4B80"/>
    <w:rsid w:val="003F64F6"/>
    <w:rsid w:val="003F6DD6"/>
    <w:rsid w:val="003F7AB5"/>
    <w:rsid w:val="004001C9"/>
    <w:rsid w:val="0040053F"/>
    <w:rsid w:val="00400744"/>
    <w:rsid w:val="00400CD3"/>
    <w:rsid w:val="00400EE7"/>
    <w:rsid w:val="00402438"/>
    <w:rsid w:val="0040281A"/>
    <w:rsid w:val="00403031"/>
    <w:rsid w:val="00403575"/>
    <w:rsid w:val="00403579"/>
    <w:rsid w:val="004036CB"/>
    <w:rsid w:val="00403BAA"/>
    <w:rsid w:val="00403C52"/>
    <w:rsid w:val="00404964"/>
    <w:rsid w:val="00404DFF"/>
    <w:rsid w:val="00404EFC"/>
    <w:rsid w:val="00404F06"/>
    <w:rsid w:val="00405593"/>
    <w:rsid w:val="0040744F"/>
    <w:rsid w:val="00407527"/>
    <w:rsid w:val="00407ED3"/>
    <w:rsid w:val="00410DC1"/>
    <w:rsid w:val="004115DB"/>
    <w:rsid w:val="00411619"/>
    <w:rsid w:val="00412360"/>
    <w:rsid w:val="004123D2"/>
    <w:rsid w:val="004135A1"/>
    <w:rsid w:val="004135E8"/>
    <w:rsid w:val="00413832"/>
    <w:rsid w:val="00414873"/>
    <w:rsid w:val="00414A45"/>
    <w:rsid w:val="00414FAC"/>
    <w:rsid w:val="004154EF"/>
    <w:rsid w:val="00416169"/>
    <w:rsid w:val="00416791"/>
    <w:rsid w:val="00416C0A"/>
    <w:rsid w:val="004174E7"/>
    <w:rsid w:val="004175A1"/>
    <w:rsid w:val="004176F8"/>
    <w:rsid w:val="00417826"/>
    <w:rsid w:val="00420FB3"/>
    <w:rsid w:val="00421C79"/>
    <w:rsid w:val="00421EFF"/>
    <w:rsid w:val="00422046"/>
    <w:rsid w:val="00422078"/>
    <w:rsid w:val="00422BC5"/>
    <w:rsid w:val="004235AB"/>
    <w:rsid w:val="00423720"/>
    <w:rsid w:val="00424401"/>
    <w:rsid w:val="00424976"/>
    <w:rsid w:val="004254F4"/>
    <w:rsid w:val="00426349"/>
    <w:rsid w:val="0042668F"/>
    <w:rsid w:val="004266AE"/>
    <w:rsid w:val="00426709"/>
    <w:rsid w:val="00426C80"/>
    <w:rsid w:val="00426E19"/>
    <w:rsid w:val="00426EF8"/>
    <w:rsid w:val="00427F10"/>
    <w:rsid w:val="00430F24"/>
    <w:rsid w:val="00430FA1"/>
    <w:rsid w:val="00431C40"/>
    <w:rsid w:val="00433158"/>
    <w:rsid w:val="00434F54"/>
    <w:rsid w:val="004355B4"/>
    <w:rsid w:val="004368C1"/>
    <w:rsid w:val="00436A82"/>
    <w:rsid w:val="00437539"/>
    <w:rsid w:val="0043771B"/>
    <w:rsid w:val="004377A7"/>
    <w:rsid w:val="0044078C"/>
    <w:rsid w:val="00440C51"/>
    <w:rsid w:val="00441691"/>
    <w:rsid w:val="0044266F"/>
    <w:rsid w:val="00442B74"/>
    <w:rsid w:val="004439FA"/>
    <w:rsid w:val="00443F3C"/>
    <w:rsid w:val="0044485C"/>
    <w:rsid w:val="00444C7E"/>
    <w:rsid w:val="004454F9"/>
    <w:rsid w:val="0044584B"/>
    <w:rsid w:val="00445B5F"/>
    <w:rsid w:val="004468FA"/>
    <w:rsid w:val="00446A5F"/>
    <w:rsid w:val="00446F63"/>
    <w:rsid w:val="00446F75"/>
    <w:rsid w:val="00450E80"/>
    <w:rsid w:val="00451267"/>
    <w:rsid w:val="004516A6"/>
    <w:rsid w:val="00451E9D"/>
    <w:rsid w:val="004525EE"/>
    <w:rsid w:val="00452EA1"/>
    <w:rsid w:val="004535F1"/>
    <w:rsid w:val="00454DA7"/>
    <w:rsid w:val="00454EAD"/>
    <w:rsid w:val="00455351"/>
    <w:rsid w:val="00455453"/>
    <w:rsid w:val="00456502"/>
    <w:rsid w:val="004572FB"/>
    <w:rsid w:val="00457C07"/>
    <w:rsid w:val="00460552"/>
    <w:rsid w:val="00460753"/>
    <w:rsid w:val="00460988"/>
    <w:rsid w:val="00460A86"/>
    <w:rsid w:val="0046133E"/>
    <w:rsid w:val="00461DB3"/>
    <w:rsid w:val="004624FE"/>
    <w:rsid w:val="0046342B"/>
    <w:rsid w:val="00463631"/>
    <w:rsid w:val="0046377D"/>
    <w:rsid w:val="00463B41"/>
    <w:rsid w:val="00464010"/>
    <w:rsid w:val="00464DA5"/>
    <w:rsid w:val="0046640F"/>
    <w:rsid w:val="00466548"/>
    <w:rsid w:val="004670D7"/>
    <w:rsid w:val="00467177"/>
    <w:rsid w:val="00467629"/>
    <w:rsid w:val="00470097"/>
    <w:rsid w:val="0047087D"/>
    <w:rsid w:val="00471CD3"/>
    <w:rsid w:val="004739D6"/>
    <w:rsid w:val="00473F62"/>
    <w:rsid w:val="00474567"/>
    <w:rsid w:val="004752B7"/>
    <w:rsid w:val="004752BA"/>
    <w:rsid w:val="004769C0"/>
    <w:rsid w:val="004776DE"/>
    <w:rsid w:val="00477CD7"/>
    <w:rsid w:val="00480787"/>
    <w:rsid w:val="0048099C"/>
    <w:rsid w:val="0048120E"/>
    <w:rsid w:val="00481CBA"/>
    <w:rsid w:val="004831EC"/>
    <w:rsid w:val="00483B74"/>
    <w:rsid w:val="0048400F"/>
    <w:rsid w:val="00484030"/>
    <w:rsid w:val="004852FB"/>
    <w:rsid w:val="00485AB7"/>
    <w:rsid w:val="00485E58"/>
    <w:rsid w:val="0048624C"/>
    <w:rsid w:val="00486562"/>
    <w:rsid w:val="0049094B"/>
    <w:rsid w:val="004921D0"/>
    <w:rsid w:val="0049240F"/>
    <w:rsid w:val="00492741"/>
    <w:rsid w:val="004927AF"/>
    <w:rsid w:val="00492F5D"/>
    <w:rsid w:val="00493A6C"/>
    <w:rsid w:val="00493FD2"/>
    <w:rsid w:val="004942C3"/>
    <w:rsid w:val="00494B07"/>
    <w:rsid w:val="00494C73"/>
    <w:rsid w:val="00495521"/>
    <w:rsid w:val="00495E35"/>
    <w:rsid w:val="004963BF"/>
    <w:rsid w:val="00496412"/>
    <w:rsid w:val="00497751"/>
    <w:rsid w:val="00497DEA"/>
    <w:rsid w:val="004A0036"/>
    <w:rsid w:val="004A24BA"/>
    <w:rsid w:val="004A49C5"/>
    <w:rsid w:val="004A5898"/>
    <w:rsid w:val="004A5A5C"/>
    <w:rsid w:val="004A6015"/>
    <w:rsid w:val="004A61BC"/>
    <w:rsid w:val="004A6A00"/>
    <w:rsid w:val="004A751C"/>
    <w:rsid w:val="004A762B"/>
    <w:rsid w:val="004A77A7"/>
    <w:rsid w:val="004A78BF"/>
    <w:rsid w:val="004B0F82"/>
    <w:rsid w:val="004B13CB"/>
    <w:rsid w:val="004B1CB7"/>
    <w:rsid w:val="004B2385"/>
    <w:rsid w:val="004B2710"/>
    <w:rsid w:val="004B2E2A"/>
    <w:rsid w:val="004B360A"/>
    <w:rsid w:val="004B423E"/>
    <w:rsid w:val="004B4D95"/>
    <w:rsid w:val="004B4FB8"/>
    <w:rsid w:val="004B5340"/>
    <w:rsid w:val="004B5A21"/>
    <w:rsid w:val="004B5ABA"/>
    <w:rsid w:val="004B5F7D"/>
    <w:rsid w:val="004B6447"/>
    <w:rsid w:val="004B67E7"/>
    <w:rsid w:val="004B709E"/>
    <w:rsid w:val="004B717B"/>
    <w:rsid w:val="004B74AD"/>
    <w:rsid w:val="004C017E"/>
    <w:rsid w:val="004C0BDA"/>
    <w:rsid w:val="004C1665"/>
    <w:rsid w:val="004C181D"/>
    <w:rsid w:val="004C1925"/>
    <w:rsid w:val="004C3175"/>
    <w:rsid w:val="004C3605"/>
    <w:rsid w:val="004C3785"/>
    <w:rsid w:val="004C47E8"/>
    <w:rsid w:val="004C50AE"/>
    <w:rsid w:val="004C515A"/>
    <w:rsid w:val="004C5191"/>
    <w:rsid w:val="004C5875"/>
    <w:rsid w:val="004C647C"/>
    <w:rsid w:val="004C6837"/>
    <w:rsid w:val="004C6878"/>
    <w:rsid w:val="004C6BCF"/>
    <w:rsid w:val="004C6D16"/>
    <w:rsid w:val="004C734D"/>
    <w:rsid w:val="004C7E4A"/>
    <w:rsid w:val="004D048C"/>
    <w:rsid w:val="004D072F"/>
    <w:rsid w:val="004D07AC"/>
    <w:rsid w:val="004D0D01"/>
    <w:rsid w:val="004D1B95"/>
    <w:rsid w:val="004D30B4"/>
    <w:rsid w:val="004D396F"/>
    <w:rsid w:val="004D41D5"/>
    <w:rsid w:val="004D4874"/>
    <w:rsid w:val="004D4EC9"/>
    <w:rsid w:val="004D5818"/>
    <w:rsid w:val="004D584C"/>
    <w:rsid w:val="004D5C69"/>
    <w:rsid w:val="004D5E82"/>
    <w:rsid w:val="004D7321"/>
    <w:rsid w:val="004E07CA"/>
    <w:rsid w:val="004E0D5B"/>
    <w:rsid w:val="004E0F86"/>
    <w:rsid w:val="004E24D1"/>
    <w:rsid w:val="004E3478"/>
    <w:rsid w:val="004E492F"/>
    <w:rsid w:val="004E5BBE"/>
    <w:rsid w:val="004E6D63"/>
    <w:rsid w:val="004E7EA6"/>
    <w:rsid w:val="004E7EC0"/>
    <w:rsid w:val="004F0B12"/>
    <w:rsid w:val="004F0EE5"/>
    <w:rsid w:val="004F1546"/>
    <w:rsid w:val="004F195E"/>
    <w:rsid w:val="004F1A70"/>
    <w:rsid w:val="004F1BC4"/>
    <w:rsid w:val="004F1EF1"/>
    <w:rsid w:val="004F28A6"/>
    <w:rsid w:val="004F2931"/>
    <w:rsid w:val="004F2ED4"/>
    <w:rsid w:val="004F32B1"/>
    <w:rsid w:val="004F38E7"/>
    <w:rsid w:val="004F3DD7"/>
    <w:rsid w:val="004F40A7"/>
    <w:rsid w:val="004F47E2"/>
    <w:rsid w:val="004F52D8"/>
    <w:rsid w:val="004F591C"/>
    <w:rsid w:val="004F64DB"/>
    <w:rsid w:val="004F6EFB"/>
    <w:rsid w:val="004F73E9"/>
    <w:rsid w:val="00500070"/>
    <w:rsid w:val="00500448"/>
    <w:rsid w:val="00500606"/>
    <w:rsid w:val="005009E4"/>
    <w:rsid w:val="00500F59"/>
    <w:rsid w:val="005039CC"/>
    <w:rsid w:val="00503E97"/>
    <w:rsid w:val="00504039"/>
    <w:rsid w:val="0050441E"/>
    <w:rsid w:val="005049CC"/>
    <w:rsid w:val="005052C9"/>
    <w:rsid w:val="005053A7"/>
    <w:rsid w:val="00505EFB"/>
    <w:rsid w:val="0050610C"/>
    <w:rsid w:val="00506172"/>
    <w:rsid w:val="00506E7D"/>
    <w:rsid w:val="0050732A"/>
    <w:rsid w:val="005078F4"/>
    <w:rsid w:val="00510760"/>
    <w:rsid w:val="00510C1E"/>
    <w:rsid w:val="0051108E"/>
    <w:rsid w:val="0051113C"/>
    <w:rsid w:val="005118F2"/>
    <w:rsid w:val="005121FC"/>
    <w:rsid w:val="00513563"/>
    <w:rsid w:val="005135C5"/>
    <w:rsid w:val="00514427"/>
    <w:rsid w:val="005144E1"/>
    <w:rsid w:val="0051648D"/>
    <w:rsid w:val="00516521"/>
    <w:rsid w:val="0051679B"/>
    <w:rsid w:val="005171C3"/>
    <w:rsid w:val="0051733D"/>
    <w:rsid w:val="005173C3"/>
    <w:rsid w:val="00517BA8"/>
    <w:rsid w:val="005203A5"/>
    <w:rsid w:val="00521054"/>
    <w:rsid w:val="00521502"/>
    <w:rsid w:val="005219A5"/>
    <w:rsid w:val="00521E90"/>
    <w:rsid w:val="0052275F"/>
    <w:rsid w:val="0052276A"/>
    <w:rsid w:val="00522D0A"/>
    <w:rsid w:val="00523510"/>
    <w:rsid w:val="0052382F"/>
    <w:rsid w:val="0052438E"/>
    <w:rsid w:val="005251FD"/>
    <w:rsid w:val="00525BC9"/>
    <w:rsid w:val="0052645C"/>
    <w:rsid w:val="00526BCA"/>
    <w:rsid w:val="0052721C"/>
    <w:rsid w:val="00527AFC"/>
    <w:rsid w:val="00530F65"/>
    <w:rsid w:val="005313FE"/>
    <w:rsid w:val="00531427"/>
    <w:rsid w:val="00533742"/>
    <w:rsid w:val="0053398A"/>
    <w:rsid w:val="005358EE"/>
    <w:rsid w:val="00537966"/>
    <w:rsid w:val="00537990"/>
    <w:rsid w:val="00537A0C"/>
    <w:rsid w:val="00540487"/>
    <w:rsid w:val="005408C0"/>
    <w:rsid w:val="0054185F"/>
    <w:rsid w:val="00541A63"/>
    <w:rsid w:val="00541D74"/>
    <w:rsid w:val="00543536"/>
    <w:rsid w:val="005437A2"/>
    <w:rsid w:val="00543F6A"/>
    <w:rsid w:val="00544607"/>
    <w:rsid w:val="0054489F"/>
    <w:rsid w:val="005451D5"/>
    <w:rsid w:val="00545ABF"/>
    <w:rsid w:val="0054647A"/>
    <w:rsid w:val="005466D4"/>
    <w:rsid w:val="005468DD"/>
    <w:rsid w:val="00546A71"/>
    <w:rsid w:val="00546DB5"/>
    <w:rsid w:val="005476BC"/>
    <w:rsid w:val="00547F15"/>
    <w:rsid w:val="0055018F"/>
    <w:rsid w:val="005501F0"/>
    <w:rsid w:val="00552AF3"/>
    <w:rsid w:val="00553019"/>
    <w:rsid w:val="005537FE"/>
    <w:rsid w:val="0055429E"/>
    <w:rsid w:val="005543EF"/>
    <w:rsid w:val="00554489"/>
    <w:rsid w:val="005544C9"/>
    <w:rsid w:val="00554524"/>
    <w:rsid w:val="00555445"/>
    <w:rsid w:val="00555810"/>
    <w:rsid w:val="00555F3F"/>
    <w:rsid w:val="00556BF9"/>
    <w:rsid w:val="00556EBB"/>
    <w:rsid w:val="0055751D"/>
    <w:rsid w:val="00557F96"/>
    <w:rsid w:val="0056254F"/>
    <w:rsid w:val="00562613"/>
    <w:rsid w:val="0056371A"/>
    <w:rsid w:val="00563C3B"/>
    <w:rsid w:val="0056494C"/>
    <w:rsid w:val="00564E60"/>
    <w:rsid w:val="005656A3"/>
    <w:rsid w:val="00565C06"/>
    <w:rsid w:val="0056636D"/>
    <w:rsid w:val="005667A4"/>
    <w:rsid w:val="0056742A"/>
    <w:rsid w:val="00567918"/>
    <w:rsid w:val="00570310"/>
    <w:rsid w:val="00570363"/>
    <w:rsid w:val="005703BF"/>
    <w:rsid w:val="005709D5"/>
    <w:rsid w:val="00570B92"/>
    <w:rsid w:val="0057139D"/>
    <w:rsid w:val="0057164E"/>
    <w:rsid w:val="00571857"/>
    <w:rsid w:val="00572779"/>
    <w:rsid w:val="00573160"/>
    <w:rsid w:val="0057333B"/>
    <w:rsid w:val="005733FF"/>
    <w:rsid w:val="005735DE"/>
    <w:rsid w:val="00573B47"/>
    <w:rsid w:val="00574D0B"/>
    <w:rsid w:val="00575106"/>
    <w:rsid w:val="00575608"/>
    <w:rsid w:val="005758D4"/>
    <w:rsid w:val="00575AF4"/>
    <w:rsid w:val="00575FBE"/>
    <w:rsid w:val="00576689"/>
    <w:rsid w:val="0057715D"/>
    <w:rsid w:val="00577B45"/>
    <w:rsid w:val="00580BA5"/>
    <w:rsid w:val="00580CBF"/>
    <w:rsid w:val="00580F11"/>
    <w:rsid w:val="00581C02"/>
    <w:rsid w:val="005822D6"/>
    <w:rsid w:val="00583F0F"/>
    <w:rsid w:val="005841E4"/>
    <w:rsid w:val="0058535A"/>
    <w:rsid w:val="00585A85"/>
    <w:rsid w:val="00585AEA"/>
    <w:rsid w:val="00585B04"/>
    <w:rsid w:val="00586321"/>
    <w:rsid w:val="00586889"/>
    <w:rsid w:val="005870F4"/>
    <w:rsid w:val="0058736E"/>
    <w:rsid w:val="0059037B"/>
    <w:rsid w:val="00591729"/>
    <w:rsid w:val="00591B37"/>
    <w:rsid w:val="00592940"/>
    <w:rsid w:val="00592B5F"/>
    <w:rsid w:val="00592CDB"/>
    <w:rsid w:val="00593812"/>
    <w:rsid w:val="00594330"/>
    <w:rsid w:val="0059455D"/>
    <w:rsid w:val="005946D7"/>
    <w:rsid w:val="005958BE"/>
    <w:rsid w:val="00595E07"/>
    <w:rsid w:val="005962E6"/>
    <w:rsid w:val="00596365"/>
    <w:rsid w:val="00596693"/>
    <w:rsid w:val="0059708B"/>
    <w:rsid w:val="005971F1"/>
    <w:rsid w:val="00597D15"/>
    <w:rsid w:val="00597F04"/>
    <w:rsid w:val="005A003C"/>
    <w:rsid w:val="005A0DEF"/>
    <w:rsid w:val="005A254D"/>
    <w:rsid w:val="005A28E5"/>
    <w:rsid w:val="005A366B"/>
    <w:rsid w:val="005A379C"/>
    <w:rsid w:val="005A3E3A"/>
    <w:rsid w:val="005A4117"/>
    <w:rsid w:val="005A4871"/>
    <w:rsid w:val="005A5AE7"/>
    <w:rsid w:val="005A619B"/>
    <w:rsid w:val="005A6D3A"/>
    <w:rsid w:val="005A70C5"/>
    <w:rsid w:val="005A7234"/>
    <w:rsid w:val="005A746D"/>
    <w:rsid w:val="005A78AC"/>
    <w:rsid w:val="005A7E51"/>
    <w:rsid w:val="005B076F"/>
    <w:rsid w:val="005B0B2F"/>
    <w:rsid w:val="005B0CF8"/>
    <w:rsid w:val="005B1004"/>
    <w:rsid w:val="005B1FD0"/>
    <w:rsid w:val="005B24FE"/>
    <w:rsid w:val="005B2D51"/>
    <w:rsid w:val="005B4881"/>
    <w:rsid w:val="005B4FB1"/>
    <w:rsid w:val="005B5B44"/>
    <w:rsid w:val="005B6EAA"/>
    <w:rsid w:val="005B7F15"/>
    <w:rsid w:val="005B7FE7"/>
    <w:rsid w:val="005C068F"/>
    <w:rsid w:val="005C0AA4"/>
    <w:rsid w:val="005C0B5E"/>
    <w:rsid w:val="005C0BD4"/>
    <w:rsid w:val="005C2093"/>
    <w:rsid w:val="005C2094"/>
    <w:rsid w:val="005C2497"/>
    <w:rsid w:val="005C2BF3"/>
    <w:rsid w:val="005C3052"/>
    <w:rsid w:val="005C365C"/>
    <w:rsid w:val="005C3959"/>
    <w:rsid w:val="005C56AC"/>
    <w:rsid w:val="005C598A"/>
    <w:rsid w:val="005C59D1"/>
    <w:rsid w:val="005C6171"/>
    <w:rsid w:val="005C6AEA"/>
    <w:rsid w:val="005C762C"/>
    <w:rsid w:val="005D052F"/>
    <w:rsid w:val="005D062E"/>
    <w:rsid w:val="005D0863"/>
    <w:rsid w:val="005D091D"/>
    <w:rsid w:val="005D0F10"/>
    <w:rsid w:val="005D2015"/>
    <w:rsid w:val="005D2639"/>
    <w:rsid w:val="005D31D0"/>
    <w:rsid w:val="005D369A"/>
    <w:rsid w:val="005D3C82"/>
    <w:rsid w:val="005D411A"/>
    <w:rsid w:val="005D4217"/>
    <w:rsid w:val="005D45E7"/>
    <w:rsid w:val="005D4F64"/>
    <w:rsid w:val="005D5AE1"/>
    <w:rsid w:val="005D692E"/>
    <w:rsid w:val="005D7F5C"/>
    <w:rsid w:val="005E0004"/>
    <w:rsid w:val="005E17C2"/>
    <w:rsid w:val="005E1AE2"/>
    <w:rsid w:val="005E21F6"/>
    <w:rsid w:val="005E22D5"/>
    <w:rsid w:val="005E2633"/>
    <w:rsid w:val="005E2C57"/>
    <w:rsid w:val="005E2E34"/>
    <w:rsid w:val="005E371B"/>
    <w:rsid w:val="005E3909"/>
    <w:rsid w:val="005E4213"/>
    <w:rsid w:val="005E4E64"/>
    <w:rsid w:val="005E66B7"/>
    <w:rsid w:val="005E6CB8"/>
    <w:rsid w:val="005E72AC"/>
    <w:rsid w:val="005F040B"/>
    <w:rsid w:val="005F1455"/>
    <w:rsid w:val="005F1950"/>
    <w:rsid w:val="005F1DD9"/>
    <w:rsid w:val="005F2248"/>
    <w:rsid w:val="005F28DC"/>
    <w:rsid w:val="005F2E99"/>
    <w:rsid w:val="005F33CA"/>
    <w:rsid w:val="005F3A9D"/>
    <w:rsid w:val="005F445B"/>
    <w:rsid w:val="005F4840"/>
    <w:rsid w:val="005F53D9"/>
    <w:rsid w:val="005F53F4"/>
    <w:rsid w:val="005F56FD"/>
    <w:rsid w:val="005F66A4"/>
    <w:rsid w:val="005F6E1F"/>
    <w:rsid w:val="005F7607"/>
    <w:rsid w:val="005F79D4"/>
    <w:rsid w:val="0060062B"/>
    <w:rsid w:val="00600D45"/>
    <w:rsid w:val="00600F3F"/>
    <w:rsid w:val="006016C1"/>
    <w:rsid w:val="006027EF"/>
    <w:rsid w:val="006035A6"/>
    <w:rsid w:val="006037EE"/>
    <w:rsid w:val="00604158"/>
    <w:rsid w:val="00604952"/>
    <w:rsid w:val="0060534E"/>
    <w:rsid w:val="006054CD"/>
    <w:rsid w:val="00605DD3"/>
    <w:rsid w:val="006064C7"/>
    <w:rsid w:val="006065F0"/>
    <w:rsid w:val="00606738"/>
    <w:rsid w:val="00606888"/>
    <w:rsid w:val="00606AE3"/>
    <w:rsid w:val="00607796"/>
    <w:rsid w:val="00607BE4"/>
    <w:rsid w:val="00607F27"/>
    <w:rsid w:val="006104E6"/>
    <w:rsid w:val="00611443"/>
    <w:rsid w:val="00611B2E"/>
    <w:rsid w:val="0061205B"/>
    <w:rsid w:val="0061257A"/>
    <w:rsid w:val="00612791"/>
    <w:rsid w:val="00612DFB"/>
    <w:rsid w:val="00613149"/>
    <w:rsid w:val="00613496"/>
    <w:rsid w:val="00614E04"/>
    <w:rsid w:val="00616268"/>
    <w:rsid w:val="00616323"/>
    <w:rsid w:val="0061648C"/>
    <w:rsid w:val="00616BAA"/>
    <w:rsid w:val="0062066D"/>
    <w:rsid w:val="00620D7B"/>
    <w:rsid w:val="006210C3"/>
    <w:rsid w:val="00622164"/>
    <w:rsid w:val="00623FF1"/>
    <w:rsid w:val="00624B1B"/>
    <w:rsid w:val="00625111"/>
    <w:rsid w:val="006251BC"/>
    <w:rsid w:val="00625832"/>
    <w:rsid w:val="006259FC"/>
    <w:rsid w:val="00626BD9"/>
    <w:rsid w:val="00626D89"/>
    <w:rsid w:val="00626EC5"/>
    <w:rsid w:val="00627C2B"/>
    <w:rsid w:val="00630BBC"/>
    <w:rsid w:val="00630D19"/>
    <w:rsid w:val="00630DAF"/>
    <w:rsid w:val="00632153"/>
    <w:rsid w:val="0063215A"/>
    <w:rsid w:val="006323F7"/>
    <w:rsid w:val="006331E9"/>
    <w:rsid w:val="00633683"/>
    <w:rsid w:val="0063493D"/>
    <w:rsid w:val="0063520F"/>
    <w:rsid w:val="006352E8"/>
    <w:rsid w:val="0063548D"/>
    <w:rsid w:val="006354CF"/>
    <w:rsid w:val="006358DB"/>
    <w:rsid w:val="00636720"/>
    <w:rsid w:val="00636C9F"/>
    <w:rsid w:val="00636FAF"/>
    <w:rsid w:val="006404E1"/>
    <w:rsid w:val="00640603"/>
    <w:rsid w:val="006411E1"/>
    <w:rsid w:val="00641377"/>
    <w:rsid w:val="00641743"/>
    <w:rsid w:val="006429E1"/>
    <w:rsid w:val="00643BF5"/>
    <w:rsid w:val="00643C9B"/>
    <w:rsid w:val="0064418A"/>
    <w:rsid w:val="0064419A"/>
    <w:rsid w:val="006456E5"/>
    <w:rsid w:val="00645ABC"/>
    <w:rsid w:val="006460C3"/>
    <w:rsid w:val="006468F2"/>
    <w:rsid w:val="00646D46"/>
    <w:rsid w:val="0064747F"/>
    <w:rsid w:val="00647757"/>
    <w:rsid w:val="00647DA6"/>
    <w:rsid w:val="00647E89"/>
    <w:rsid w:val="006500D2"/>
    <w:rsid w:val="0065013F"/>
    <w:rsid w:val="0065098B"/>
    <w:rsid w:val="00650C04"/>
    <w:rsid w:val="00650EA7"/>
    <w:rsid w:val="00652516"/>
    <w:rsid w:val="00653363"/>
    <w:rsid w:val="00653730"/>
    <w:rsid w:val="00655061"/>
    <w:rsid w:val="00655150"/>
    <w:rsid w:val="006557CC"/>
    <w:rsid w:val="00655B8C"/>
    <w:rsid w:val="00656A37"/>
    <w:rsid w:val="00656D4A"/>
    <w:rsid w:val="006570E4"/>
    <w:rsid w:val="00657182"/>
    <w:rsid w:val="00657381"/>
    <w:rsid w:val="0066174A"/>
    <w:rsid w:val="00662806"/>
    <w:rsid w:val="006628F3"/>
    <w:rsid w:val="00662BA1"/>
    <w:rsid w:val="00662C20"/>
    <w:rsid w:val="006635D7"/>
    <w:rsid w:val="0066441B"/>
    <w:rsid w:val="00664F3A"/>
    <w:rsid w:val="0066502D"/>
    <w:rsid w:val="00665247"/>
    <w:rsid w:val="0066677C"/>
    <w:rsid w:val="00666AC9"/>
    <w:rsid w:val="0066724D"/>
    <w:rsid w:val="00667493"/>
    <w:rsid w:val="006675F7"/>
    <w:rsid w:val="00670C0B"/>
    <w:rsid w:val="00670C2E"/>
    <w:rsid w:val="006710A4"/>
    <w:rsid w:val="0067172A"/>
    <w:rsid w:val="00671A00"/>
    <w:rsid w:val="006720DB"/>
    <w:rsid w:val="00672277"/>
    <w:rsid w:val="00672B58"/>
    <w:rsid w:val="00673BEA"/>
    <w:rsid w:val="00673E69"/>
    <w:rsid w:val="00674B02"/>
    <w:rsid w:val="00674B2F"/>
    <w:rsid w:val="00674B6D"/>
    <w:rsid w:val="00675796"/>
    <w:rsid w:val="00675A86"/>
    <w:rsid w:val="00675DDA"/>
    <w:rsid w:val="0067642D"/>
    <w:rsid w:val="00676DDE"/>
    <w:rsid w:val="00676F67"/>
    <w:rsid w:val="006800C7"/>
    <w:rsid w:val="00681D24"/>
    <w:rsid w:val="00681F22"/>
    <w:rsid w:val="00682250"/>
    <w:rsid w:val="00682BF5"/>
    <w:rsid w:val="00683502"/>
    <w:rsid w:val="00683A59"/>
    <w:rsid w:val="00684575"/>
    <w:rsid w:val="00684ABB"/>
    <w:rsid w:val="00684D23"/>
    <w:rsid w:val="006853CE"/>
    <w:rsid w:val="00685BDA"/>
    <w:rsid w:val="00685C56"/>
    <w:rsid w:val="00686551"/>
    <w:rsid w:val="0068667B"/>
    <w:rsid w:val="00687776"/>
    <w:rsid w:val="006906A3"/>
    <w:rsid w:val="00690BE6"/>
    <w:rsid w:val="00690E85"/>
    <w:rsid w:val="00690EEE"/>
    <w:rsid w:val="00691086"/>
    <w:rsid w:val="006920EF"/>
    <w:rsid w:val="00694149"/>
    <w:rsid w:val="00694575"/>
    <w:rsid w:val="006953A2"/>
    <w:rsid w:val="00695EEC"/>
    <w:rsid w:val="00695F6A"/>
    <w:rsid w:val="0069692B"/>
    <w:rsid w:val="006976FC"/>
    <w:rsid w:val="006A09C9"/>
    <w:rsid w:val="006A09ED"/>
    <w:rsid w:val="006A0FC8"/>
    <w:rsid w:val="006A1658"/>
    <w:rsid w:val="006A342E"/>
    <w:rsid w:val="006A36DC"/>
    <w:rsid w:val="006A39EE"/>
    <w:rsid w:val="006A3D23"/>
    <w:rsid w:val="006A3FDD"/>
    <w:rsid w:val="006A4386"/>
    <w:rsid w:val="006A4483"/>
    <w:rsid w:val="006A584C"/>
    <w:rsid w:val="006A6C6F"/>
    <w:rsid w:val="006A6EDB"/>
    <w:rsid w:val="006A7A02"/>
    <w:rsid w:val="006A7F46"/>
    <w:rsid w:val="006B068B"/>
    <w:rsid w:val="006B1322"/>
    <w:rsid w:val="006B1C35"/>
    <w:rsid w:val="006B1FC2"/>
    <w:rsid w:val="006B3797"/>
    <w:rsid w:val="006B41A3"/>
    <w:rsid w:val="006B4568"/>
    <w:rsid w:val="006B485E"/>
    <w:rsid w:val="006B48E9"/>
    <w:rsid w:val="006B49C6"/>
    <w:rsid w:val="006B51DB"/>
    <w:rsid w:val="006B5915"/>
    <w:rsid w:val="006B7A53"/>
    <w:rsid w:val="006B7B97"/>
    <w:rsid w:val="006C10E6"/>
    <w:rsid w:val="006C1A71"/>
    <w:rsid w:val="006C1B87"/>
    <w:rsid w:val="006C1E93"/>
    <w:rsid w:val="006C2BF4"/>
    <w:rsid w:val="006C325D"/>
    <w:rsid w:val="006C3463"/>
    <w:rsid w:val="006C3947"/>
    <w:rsid w:val="006C441D"/>
    <w:rsid w:val="006C467A"/>
    <w:rsid w:val="006C4BDD"/>
    <w:rsid w:val="006C5DD8"/>
    <w:rsid w:val="006C5F45"/>
    <w:rsid w:val="006C613F"/>
    <w:rsid w:val="006C6A66"/>
    <w:rsid w:val="006C6E06"/>
    <w:rsid w:val="006C79EC"/>
    <w:rsid w:val="006D00F8"/>
    <w:rsid w:val="006D0A60"/>
    <w:rsid w:val="006D0D8E"/>
    <w:rsid w:val="006D2EEC"/>
    <w:rsid w:val="006D35F6"/>
    <w:rsid w:val="006D512A"/>
    <w:rsid w:val="006D52F1"/>
    <w:rsid w:val="006D5E89"/>
    <w:rsid w:val="006D73E4"/>
    <w:rsid w:val="006D7C6D"/>
    <w:rsid w:val="006E0C5B"/>
    <w:rsid w:val="006E0D6B"/>
    <w:rsid w:val="006E13A8"/>
    <w:rsid w:val="006E1934"/>
    <w:rsid w:val="006E1B86"/>
    <w:rsid w:val="006E2696"/>
    <w:rsid w:val="006E328A"/>
    <w:rsid w:val="006E3DB9"/>
    <w:rsid w:val="006E4068"/>
    <w:rsid w:val="006E49B5"/>
    <w:rsid w:val="006E4CB4"/>
    <w:rsid w:val="006E581A"/>
    <w:rsid w:val="006E5911"/>
    <w:rsid w:val="006E5AE8"/>
    <w:rsid w:val="006E5E17"/>
    <w:rsid w:val="006E66EE"/>
    <w:rsid w:val="006E67CF"/>
    <w:rsid w:val="006E6812"/>
    <w:rsid w:val="006E6964"/>
    <w:rsid w:val="006E72A3"/>
    <w:rsid w:val="006E7459"/>
    <w:rsid w:val="006E7463"/>
    <w:rsid w:val="006F0077"/>
    <w:rsid w:val="006F08D5"/>
    <w:rsid w:val="006F0BDD"/>
    <w:rsid w:val="006F0BEF"/>
    <w:rsid w:val="006F146A"/>
    <w:rsid w:val="006F1E2A"/>
    <w:rsid w:val="006F25A8"/>
    <w:rsid w:val="006F29E7"/>
    <w:rsid w:val="006F2F08"/>
    <w:rsid w:val="006F3C5A"/>
    <w:rsid w:val="006F4547"/>
    <w:rsid w:val="006F5260"/>
    <w:rsid w:val="006F681D"/>
    <w:rsid w:val="006F6D23"/>
    <w:rsid w:val="006F759C"/>
    <w:rsid w:val="006F7C9C"/>
    <w:rsid w:val="00700954"/>
    <w:rsid w:val="00700EC3"/>
    <w:rsid w:val="007019DA"/>
    <w:rsid w:val="0070253F"/>
    <w:rsid w:val="00702E3C"/>
    <w:rsid w:val="0070386A"/>
    <w:rsid w:val="007038D7"/>
    <w:rsid w:val="00703BFE"/>
    <w:rsid w:val="007042FB"/>
    <w:rsid w:val="00704CEC"/>
    <w:rsid w:val="00704EA8"/>
    <w:rsid w:val="0070538D"/>
    <w:rsid w:val="00706E8D"/>
    <w:rsid w:val="007071DF"/>
    <w:rsid w:val="00710B11"/>
    <w:rsid w:val="00711832"/>
    <w:rsid w:val="00711E20"/>
    <w:rsid w:val="007120ED"/>
    <w:rsid w:val="007123DC"/>
    <w:rsid w:val="00712A90"/>
    <w:rsid w:val="00712B0F"/>
    <w:rsid w:val="00712B2D"/>
    <w:rsid w:val="00713320"/>
    <w:rsid w:val="00714200"/>
    <w:rsid w:val="0071473F"/>
    <w:rsid w:val="00715209"/>
    <w:rsid w:val="00715A2B"/>
    <w:rsid w:val="0071633E"/>
    <w:rsid w:val="007177F9"/>
    <w:rsid w:val="0072011B"/>
    <w:rsid w:val="00720435"/>
    <w:rsid w:val="007206F1"/>
    <w:rsid w:val="00721DA6"/>
    <w:rsid w:val="00722B74"/>
    <w:rsid w:val="007234F1"/>
    <w:rsid w:val="0072356F"/>
    <w:rsid w:val="007236F7"/>
    <w:rsid w:val="0072394B"/>
    <w:rsid w:val="007240E5"/>
    <w:rsid w:val="00724835"/>
    <w:rsid w:val="00724855"/>
    <w:rsid w:val="007248C0"/>
    <w:rsid w:val="007259D1"/>
    <w:rsid w:val="007263A3"/>
    <w:rsid w:val="00726C56"/>
    <w:rsid w:val="00726EE0"/>
    <w:rsid w:val="0072773C"/>
    <w:rsid w:val="00730BF4"/>
    <w:rsid w:val="0073142F"/>
    <w:rsid w:val="00731884"/>
    <w:rsid w:val="00731B84"/>
    <w:rsid w:val="00732684"/>
    <w:rsid w:val="00732DDE"/>
    <w:rsid w:val="00734052"/>
    <w:rsid w:val="00734160"/>
    <w:rsid w:val="00734244"/>
    <w:rsid w:val="007344C7"/>
    <w:rsid w:val="007345E0"/>
    <w:rsid w:val="007353EA"/>
    <w:rsid w:val="00735826"/>
    <w:rsid w:val="00735C3C"/>
    <w:rsid w:val="00735DA6"/>
    <w:rsid w:val="00736EED"/>
    <w:rsid w:val="00737A0A"/>
    <w:rsid w:val="00740543"/>
    <w:rsid w:val="00741320"/>
    <w:rsid w:val="007415E4"/>
    <w:rsid w:val="00741CA6"/>
    <w:rsid w:val="00742327"/>
    <w:rsid w:val="00742545"/>
    <w:rsid w:val="00742D2D"/>
    <w:rsid w:val="0074323B"/>
    <w:rsid w:val="00744093"/>
    <w:rsid w:val="00744877"/>
    <w:rsid w:val="007454B6"/>
    <w:rsid w:val="00745514"/>
    <w:rsid w:val="00746582"/>
    <w:rsid w:val="00746662"/>
    <w:rsid w:val="00746916"/>
    <w:rsid w:val="00746D9B"/>
    <w:rsid w:val="00746F29"/>
    <w:rsid w:val="007476B8"/>
    <w:rsid w:val="00747C26"/>
    <w:rsid w:val="00750DDD"/>
    <w:rsid w:val="00752769"/>
    <w:rsid w:val="00752882"/>
    <w:rsid w:val="0075301C"/>
    <w:rsid w:val="00753205"/>
    <w:rsid w:val="00754466"/>
    <w:rsid w:val="00754483"/>
    <w:rsid w:val="00756630"/>
    <w:rsid w:val="00756811"/>
    <w:rsid w:val="007569B3"/>
    <w:rsid w:val="00756AF3"/>
    <w:rsid w:val="007574CF"/>
    <w:rsid w:val="00757579"/>
    <w:rsid w:val="00760CAF"/>
    <w:rsid w:val="00760D71"/>
    <w:rsid w:val="007615F0"/>
    <w:rsid w:val="0076271F"/>
    <w:rsid w:val="00762AB6"/>
    <w:rsid w:val="007630ED"/>
    <w:rsid w:val="00765064"/>
    <w:rsid w:val="00765F53"/>
    <w:rsid w:val="007678B2"/>
    <w:rsid w:val="00767AB2"/>
    <w:rsid w:val="00770B8D"/>
    <w:rsid w:val="00770CE3"/>
    <w:rsid w:val="00770F31"/>
    <w:rsid w:val="00771274"/>
    <w:rsid w:val="00771504"/>
    <w:rsid w:val="007719D6"/>
    <w:rsid w:val="00771BA5"/>
    <w:rsid w:val="00771F9F"/>
    <w:rsid w:val="00772137"/>
    <w:rsid w:val="0077320C"/>
    <w:rsid w:val="007739AD"/>
    <w:rsid w:val="007739D1"/>
    <w:rsid w:val="00773BCE"/>
    <w:rsid w:val="00774043"/>
    <w:rsid w:val="0077480C"/>
    <w:rsid w:val="00774F5E"/>
    <w:rsid w:val="00775E01"/>
    <w:rsid w:val="00777331"/>
    <w:rsid w:val="0077765B"/>
    <w:rsid w:val="0077792F"/>
    <w:rsid w:val="007800ED"/>
    <w:rsid w:val="00780A41"/>
    <w:rsid w:val="00781030"/>
    <w:rsid w:val="00781158"/>
    <w:rsid w:val="007812F4"/>
    <w:rsid w:val="007816D5"/>
    <w:rsid w:val="00781749"/>
    <w:rsid w:val="00781E26"/>
    <w:rsid w:val="00782489"/>
    <w:rsid w:val="0078356A"/>
    <w:rsid w:val="00783BE0"/>
    <w:rsid w:val="007841E0"/>
    <w:rsid w:val="007846B0"/>
    <w:rsid w:val="00784862"/>
    <w:rsid w:val="00784909"/>
    <w:rsid w:val="00784FD4"/>
    <w:rsid w:val="00785713"/>
    <w:rsid w:val="00785AC1"/>
    <w:rsid w:val="00785D95"/>
    <w:rsid w:val="0078617E"/>
    <w:rsid w:val="007863B0"/>
    <w:rsid w:val="007867E8"/>
    <w:rsid w:val="00786E39"/>
    <w:rsid w:val="00787744"/>
    <w:rsid w:val="0079061F"/>
    <w:rsid w:val="007907AA"/>
    <w:rsid w:val="007908B1"/>
    <w:rsid w:val="00790C7D"/>
    <w:rsid w:val="007917D2"/>
    <w:rsid w:val="0079191A"/>
    <w:rsid w:val="00791EA6"/>
    <w:rsid w:val="0079250D"/>
    <w:rsid w:val="0079260D"/>
    <w:rsid w:val="00792610"/>
    <w:rsid w:val="00793227"/>
    <w:rsid w:val="00793B81"/>
    <w:rsid w:val="00793E95"/>
    <w:rsid w:val="007940B5"/>
    <w:rsid w:val="00794133"/>
    <w:rsid w:val="007941D6"/>
    <w:rsid w:val="007945EB"/>
    <w:rsid w:val="007952BD"/>
    <w:rsid w:val="00797240"/>
    <w:rsid w:val="0079768B"/>
    <w:rsid w:val="00797A3E"/>
    <w:rsid w:val="00797F7C"/>
    <w:rsid w:val="007A05DD"/>
    <w:rsid w:val="007A2BF1"/>
    <w:rsid w:val="007A3A22"/>
    <w:rsid w:val="007A3D42"/>
    <w:rsid w:val="007A3D62"/>
    <w:rsid w:val="007A4436"/>
    <w:rsid w:val="007A5089"/>
    <w:rsid w:val="007A5854"/>
    <w:rsid w:val="007A5931"/>
    <w:rsid w:val="007A6B64"/>
    <w:rsid w:val="007A75C0"/>
    <w:rsid w:val="007B0D1A"/>
    <w:rsid w:val="007B0D3E"/>
    <w:rsid w:val="007B0F14"/>
    <w:rsid w:val="007B13EA"/>
    <w:rsid w:val="007B1552"/>
    <w:rsid w:val="007B1E1D"/>
    <w:rsid w:val="007B1E73"/>
    <w:rsid w:val="007B206F"/>
    <w:rsid w:val="007B2442"/>
    <w:rsid w:val="007B2B58"/>
    <w:rsid w:val="007B32F4"/>
    <w:rsid w:val="007B3924"/>
    <w:rsid w:val="007B4428"/>
    <w:rsid w:val="007B4765"/>
    <w:rsid w:val="007B4BCF"/>
    <w:rsid w:val="007B4DCC"/>
    <w:rsid w:val="007B4ECC"/>
    <w:rsid w:val="007B53EA"/>
    <w:rsid w:val="007B5E02"/>
    <w:rsid w:val="007B5FB3"/>
    <w:rsid w:val="007B636F"/>
    <w:rsid w:val="007B6656"/>
    <w:rsid w:val="007B6B33"/>
    <w:rsid w:val="007B6CA3"/>
    <w:rsid w:val="007B7CC0"/>
    <w:rsid w:val="007C07B1"/>
    <w:rsid w:val="007C0E37"/>
    <w:rsid w:val="007C0FD6"/>
    <w:rsid w:val="007C1509"/>
    <w:rsid w:val="007C1D49"/>
    <w:rsid w:val="007C1E82"/>
    <w:rsid w:val="007C217B"/>
    <w:rsid w:val="007C2C24"/>
    <w:rsid w:val="007C3035"/>
    <w:rsid w:val="007C43FF"/>
    <w:rsid w:val="007C4C7E"/>
    <w:rsid w:val="007C5B83"/>
    <w:rsid w:val="007C63D0"/>
    <w:rsid w:val="007C79E9"/>
    <w:rsid w:val="007C7FC3"/>
    <w:rsid w:val="007D0394"/>
    <w:rsid w:val="007D0956"/>
    <w:rsid w:val="007D0C62"/>
    <w:rsid w:val="007D1217"/>
    <w:rsid w:val="007D199A"/>
    <w:rsid w:val="007D2C46"/>
    <w:rsid w:val="007D3A75"/>
    <w:rsid w:val="007D3C56"/>
    <w:rsid w:val="007D3E55"/>
    <w:rsid w:val="007D44E5"/>
    <w:rsid w:val="007D4B75"/>
    <w:rsid w:val="007D5607"/>
    <w:rsid w:val="007D5D8C"/>
    <w:rsid w:val="007D6D98"/>
    <w:rsid w:val="007D7591"/>
    <w:rsid w:val="007D7696"/>
    <w:rsid w:val="007D7BEE"/>
    <w:rsid w:val="007D7E62"/>
    <w:rsid w:val="007E011E"/>
    <w:rsid w:val="007E26EF"/>
    <w:rsid w:val="007E2A7A"/>
    <w:rsid w:val="007E2DE9"/>
    <w:rsid w:val="007E4E22"/>
    <w:rsid w:val="007E5225"/>
    <w:rsid w:val="007E5301"/>
    <w:rsid w:val="007E55DD"/>
    <w:rsid w:val="007E583A"/>
    <w:rsid w:val="007E5D54"/>
    <w:rsid w:val="007E5F11"/>
    <w:rsid w:val="007E62FB"/>
    <w:rsid w:val="007E6C3D"/>
    <w:rsid w:val="007E7AB8"/>
    <w:rsid w:val="007E7C2C"/>
    <w:rsid w:val="007E7E81"/>
    <w:rsid w:val="007F03E0"/>
    <w:rsid w:val="007F0E0D"/>
    <w:rsid w:val="007F0FDF"/>
    <w:rsid w:val="007F1761"/>
    <w:rsid w:val="007F1C89"/>
    <w:rsid w:val="007F203B"/>
    <w:rsid w:val="007F26E8"/>
    <w:rsid w:val="007F2E9C"/>
    <w:rsid w:val="007F3966"/>
    <w:rsid w:val="007F5D4E"/>
    <w:rsid w:val="007F5E54"/>
    <w:rsid w:val="007F6A71"/>
    <w:rsid w:val="007F6CDE"/>
    <w:rsid w:val="007F769D"/>
    <w:rsid w:val="008004F3"/>
    <w:rsid w:val="008013E1"/>
    <w:rsid w:val="00801404"/>
    <w:rsid w:val="00802667"/>
    <w:rsid w:val="00802949"/>
    <w:rsid w:val="00802B65"/>
    <w:rsid w:val="00803423"/>
    <w:rsid w:val="008047EF"/>
    <w:rsid w:val="00805211"/>
    <w:rsid w:val="008059D0"/>
    <w:rsid w:val="00806BE8"/>
    <w:rsid w:val="00806CC1"/>
    <w:rsid w:val="008076AA"/>
    <w:rsid w:val="00807753"/>
    <w:rsid w:val="00807BA5"/>
    <w:rsid w:val="00810605"/>
    <w:rsid w:val="00810CB8"/>
    <w:rsid w:val="0081147A"/>
    <w:rsid w:val="008115CE"/>
    <w:rsid w:val="00811CF5"/>
    <w:rsid w:val="00812611"/>
    <w:rsid w:val="00812E2E"/>
    <w:rsid w:val="008132B0"/>
    <w:rsid w:val="00813407"/>
    <w:rsid w:val="0081373C"/>
    <w:rsid w:val="0081398A"/>
    <w:rsid w:val="008143AC"/>
    <w:rsid w:val="008146C9"/>
    <w:rsid w:val="008153EF"/>
    <w:rsid w:val="008167F3"/>
    <w:rsid w:val="00816C51"/>
    <w:rsid w:val="008175DD"/>
    <w:rsid w:val="00821391"/>
    <w:rsid w:val="0082185A"/>
    <w:rsid w:val="00821A68"/>
    <w:rsid w:val="00821C4A"/>
    <w:rsid w:val="008220DA"/>
    <w:rsid w:val="0082298C"/>
    <w:rsid w:val="00826256"/>
    <w:rsid w:val="00826B95"/>
    <w:rsid w:val="00826F0F"/>
    <w:rsid w:val="00827216"/>
    <w:rsid w:val="008277CF"/>
    <w:rsid w:val="00830B74"/>
    <w:rsid w:val="00830C15"/>
    <w:rsid w:val="00830C9B"/>
    <w:rsid w:val="00830EE7"/>
    <w:rsid w:val="008310F1"/>
    <w:rsid w:val="008339B7"/>
    <w:rsid w:val="00834C2A"/>
    <w:rsid w:val="00835D4B"/>
    <w:rsid w:val="00836326"/>
    <w:rsid w:val="00837A02"/>
    <w:rsid w:val="00840127"/>
    <w:rsid w:val="00841BCE"/>
    <w:rsid w:val="00841C71"/>
    <w:rsid w:val="008429E3"/>
    <w:rsid w:val="00843140"/>
    <w:rsid w:val="00843E83"/>
    <w:rsid w:val="00843F70"/>
    <w:rsid w:val="008448BC"/>
    <w:rsid w:val="00844A09"/>
    <w:rsid w:val="00844B71"/>
    <w:rsid w:val="008455F0"/>
    <w:rsid w:val="00845721"/>
    <w:rsid w:val="00845CAC"/>
    <w:rsid w:val="00845DCE"/>
    <w:rsid w:val="00845F95"/>
    <w:rsid w:val="008464CC"/>
    <w:rsid w:val="00847175"/>
    <w:rsid w:val="008471D9"/>
    <w:rsid w:val="00847555"/>
    <w:rsid w:val="0085006E"/>
    <w:rsid w:val="00850AFF"/>
    <w:rsid w:val="008511B1"/>
    <w:rsid w:val="00851755"/>
    <w:rsid w:val="00852C5D"/>
    <w:rsid w:val="0085651E"/>
    <w:rsid w:val="0085671C"/>
    <w:rsid w:val="00856BD7"/>
    <w:rsid w:val="008572B0"/>
    <w:rsid w:val="00857F6E"/>
    <w:rsid w:val="00860516"/>
    <w:rsid w:val="008605AC"/>
    <w:rsid w:val="00860BC0"/>
    <w:rsid w:val="00860C14"/>
    <w:rsid w:val="0086270C"/>
    <w:rsid w:val="00863999"/>
    <w:rsid w:val="00864EB5"/>
    <w:rsid w:val="008659CF"/>
    <w:rsid w:val="00865BD4"/>
    <w:rsid w:val="008661C3"/>
    <w:rsid w:val="00866975"/>
    <w:rsid w:val="00867968"/>
    <w:rsid w:val="00867DAD"/>
    <w:rsid w:val="00867FBE"/>
    <w:rsid w:val="00871FEB"/>
    <w:rsid w:val="0087203D"/>
    <w:rsid w:val="00872A08"/>
    <w:rsid w:val="0087307F"/>
    <w:rsid w:val="00874EE9"/>
    <w:rsid w:val="00875B8F"/>
    <w:rsid w:val="00876078"/>
    <w:rsid w:val="00876BE2"/>
    <w:rsid w:val="00877DF3"/>
    <w:rsid w:val="008801C9"/>
    <w:rsid w:val="0088027E"/>
    <w:rsid w:val="00880DA4"/>
    <w:rsid w:val="00880F5C"/>
    <w:rsid w:val="00881BB7"/>
    <w:rsid w:val="00881D20"/>
    <w:rsid w:val="008837E1"/>
    <w:rsid w:val="00883D02"/>
    <w:rsid w:val="008843F8"/>
    <w:rsid w:val="0088473C"/>
    <w:rsid w:val="008849DC"/>
    <w:rsid w:val="008850F7"/>
    <w:rsid w:val="008865AD"/>
    <w:rsid w:val="0088670B"/>
    <w:rsid w:val="008879C8"/>
    <w:rsid w:val="00887AAB"/>
    <w:rsid w:val="00887D30"/>
    <w:rsid w:val="00890CE1"/>
    <w:rsid w:val="00890F3F"/>
    <w:rsid w:val="0089121E"/>
    <w:rsid w:val="00891362"/>
    <w:rsid w:val="008914E3"/>
    <w:rsid w:val="00891FF7"/>
    <w:rsid w:val="00892CCF"/>
    <w:rsid w:val="008935B0"/>
    <w:rsid w:val="00894076"/>
    <w:rsid w:val="00894380"/>
    <w:rsid w:val="00894D77"/>
    <w:rsid w:val="00895579"/>
    <w:rsid w:val="008956AE"/>
    <w:rsid w:val="008967F8"/>
    <w:rsid w:val="00896DD9"/>
    <w:rsid w:val="008A010B"/>
    <w:rsid w:val="008A0758"/>
    <w:rsid w:val="008A0761"/>
    <w:rsid w:val="008A22BB"/>
    <w:rsid w:val="008A2D70"/>
    <w:rsid w:val="008A3972"/>
    <w:rsid w:val="008A3B9C"/>
    <w:rsid w:val="008A3D0C"/>
    <w:rsid w:val="008A4661"/>
    <w:rsid w:val="008A4B28"/>
    <w:rsid w:val="008A4BF4"/>
    <w:rsid w:val="008A4F91"/>
    <w:rsid w:val="008A4FDF"/>
    <w:rsid w:val="008A60DA"/>
    <w:rsid w:val="008A6544"/>
    <w:rsid w:val="008A6AF6"/>
    <w:rsid w:val="008A6C18"/>
    <w:rsid w:val="008A71E8"/>
    <w:rsid w:val="008B12F3"/>
    <w:rsid w:val="008B14D4"/>
    <w:rsid w:val="008B159E"/>
    <w:rsid w:val="008B1863"/>
    <w:rsid w:val="008B1ECD"/>
    <w:rsid w:val="008B2347"/>
    <w:rsid w:val="008B25C9"/>
    <w:rsid w:val="008B3569"/>
    <w:rsid w:val="008B3875"/>
    <w:rsid w:val="008B3A63"/>
    <w:rsid w:val="008B3DF4"/>
    <w:rsid w:val="008B3FF4"/>
    <w:rsid w:val="008B44A8"/>
    <w:rsid w:val="008B4623"/>
    <w:rsid w:val="008B49FD"/>
    <w:rsid w:val="008B54AB"/>
    <w:rsid w:val="008B5916"/>
    <w:rsid w:val="008B664B"/>
    <w:rsid w:val="008B6B80"/>
    <w:rsid w:val="008B6B95"/>
    <w:rsid w:val="008B72AD"/>
    <w:rsid w:val="008C0A02"/>
    <w:rsid w:val="008C0C5F"/>
    <w:rsid w:val="008C0E09"/>
    <w:rsid w:val="008C12A0"/>
    <w:rsid w:val="008C2D79"/>
    <w:rsid w:val="008C3C75"/>
    <w:rsid w:val="008C551F"/>
    <w:rsid w:val="008C5767"/>
    <w:rsid w:val="008C5D90"/>
    <w:rsid w:val="008C658C"/>
    <w:rsid w:val="008C6B59"/>
    <w:rsid w:val="008D109B"/>
    <w:rsid w:val="008D1E9E"/>
    <w:rsid w:val="008D2182"/>
    <w:rsid w:val="008D3832"/>
    <w:rsid w:val="008D3D08"/>
    <w:rsid w:val="008D4959"/>
    <w:rsid w:val="008D4F0D"/>
    <w:rsid w:val="008D58AE"/>
    <w:rsid w:val="008D5DA7"/>
    <w:rsid w:val="008D7656"/>
    <w:rsid w:val="008D7F74"/>
    <w:rsid w:val="008E03B1"/>
    <w:rsid w:val="008E06A6"/>
    <w:rsid w:val="008E1A09"/>
    <w:rsid w:val="008E45FC"/>
    <w:rsid w:val="008E46A4"/>
    <w:rsid w:val="008E5591"/>
    <w:rsid w:val="008E55D3"/>
    <w:rsid w:val="008E60CA"/>
    <w:rsid w:val="008E7738"/>
    <w:rsid w:val="008E7C61"/>
    <w:rsid w:val="008F121A"/>
    <w:rsid w:val="008F150F"/>
    <w:rsid w:val="008F1DE2"/>
    <w:rsid w:val="008F2679"/>
    <w:rsid w:val="008F2B2E"/>
    <w:rsid w:val="008F41B3"/>
    <w:rsid w:val="008F4E1D"/>
    <w:rsid w:val="008F4E3E"/>
    <w:rsid w:val="008F55A2"/>
    <w:rsid w:val="008F593D"/>
    <w:rsid w:val="008F5CF7"/>
    <w:rsid w:val="008F60ED"/>
    <w:rsid w:val="008F6ECB"/>
    <w:rsid w:val="008F788F"/>
    <w:rsid w:val="009002FB"/>
    <w:rsid w:val="00900D65"/>
    <w:rsid w:val="00902239"/>
    <w:rsid w:val="00902801"/>
    <w:rsid w:val="00902DF2"/>
    <w:rsid w:val="00902EDF"/>
    <w:rsid w:val="00903D43"/>
    <w:rsid w:val="0090478D"/>
    <w:rsid w:val="00904D46"/>
    <w:rsid w:val="00905DFC"/>
    <w:rsid w:val="00906F3C"/>
    <w:rsid w:val="009104EB"/>
    <w:rsid w:val="00910FE6"/>
    <w:rsid w:val="009117C5"/>
    <w:rsid w:val="009117CB"/>
    <w:rsid w:val="00911F93"/>
    <w:rsid w:val="00912E70"/>
    <w:rsid w:val="0091364B"/>
    <w:rsid w:val="009139C5"/>
    <w:rsid w:val="00913BD3"/>
    <w:rsid w:val="0091414B"/>
    <w:rsid w:val="00915EA4"/>
    <w:rsid w:val="0091604A"/>
    <w:rsid w:val="0091634E"/>
    <w:rsid w:val="009164C9"/>
    <w:rsid w:val="00916E54"/>
    <w:rsid w:val="0091759F"/>
    <w:rsid w:val="00920118"/>
    <w:rsid w:val="00920295"/>
    <w:rsid w:val="0092051E"/>
    <w:rsid w:val="00921BB6"/>
    <w:rsid w:val="00921C2E"/>
    <w:rsid w:val="00921FD8"/>
    <w:rsid w:val="009221F1"/>
    <w:rsid w:val="009224B7"/>
    <w:rsid w:val="00922DC7"/>
    <w:rsid w:val="00922DCB"/>
    <w:rsid w:val="009235AE"/>
    <w:rsid w:val="00923A65"/>
    <w:rsid w:val="00923FE8"/>
    <w:rsid w:val="009244FA"/>
    <w:rsid w:val="00924D14"/>
    <w:rsid w:val="00925221"/>
    <w:rsid w:val="00926978"/>
    <w:rsid w:val="00926D9D"/>
    <w:rsid w:val="00927464"/>
    <w:rsid w:val="0093077E"/>
    <w:rsid w:val="00930B1E"/>
    <w:rsid w:val="00930B2A"/>
    <w:rsid w:val="00930FC4"/>
    <w:rsid w:val="009314C7"/>
    <w:rsid w:val="00932804"/>
    <w:rsid w:val="009336E9"/>
    <w:rsid w:val="00933B12"/>
    <w:rsid w:val="00933EC6"/>
    <w:rsid w:val="0093444E"/>
    <w:rsid w:val="00934537"/>
    <w:rsid w:val="00934F62"/>
    <w:rsid w:val="00935F36"/>
    <w:rsid w:val="0093691F"/>
    <w:rsid w:val="00936AD3"/>
    <w:rsid w:val="00936DC3"/>
    <w:rsid w:val="00937306"/>
    <w:rsid w:val="00937AAF"/>
    <w:rsid w:val="00937E78"/>
    <w:rsid w:val="009403D9"/>
    <w:rsid w:val="009408BD"/>
    <w:rsid w:val="009412A2"/>
    <w:rsid w:val="0094181C"/>
    <w:rsid w:val="00941E14"/>
    <w:rsid w:val="009423B9"/>
    <w:rsid w:val="00942461"/>
    <w:rsid w:val="009425BC"/>
    <w:rsid w:val="00943142"/>
    <w:rsid w:val="009432B4"/>
    <w:rsid w:val="009437E0"/>
    <w:rsid w:val="009448B0"/>
    <w:rsid w:val="00944A06"/>
    <w:rsid w:val="00944BFF"/>
    <w:rsid w:val="0094576F"/>
    <w:rsid w:val="0094660C"/>
    <w:rsid w:val="00946C6D"/>
    <w:rsid w:val="009475FB"/>
    <w:rsid w:val="00947861"/>
    <w:rsid w:val="00947B6C"/>
    <w:rsid w:val="00950019"/>
    <w:rsid w:val="00950DB5"/>
    <w:rsid w:val="00952820"/>
    <w:rsid w:val="009534BF"/>
    <w:rsid w:val="00953DF9"/>
    <w:rsid w:val="00955357"/>
    <w:rsid w:val="0095654C"/>
    <w:rsid w:val="00956B1B"/>
    <w:rsid w:val="00957895"/>
    <w:rsid w:val="00957C64"/>
    <w:rsid w:val="009603DD"/>
    <w:rsid w:val="0096060B"/>
    <w:rsid w:val="0096088C"/>
    <w:rsid w:val="00960EA1"/>
    <w:rsid w:val="009612D4"/>
    <w:rsid w:val="00961AA5"/>
    <w:rsid w:val="00963A79"/>
    <w:rsid w:val="00963C95"/>
    <w:rsid w:val="00964139"/>
    <w:rsid w:val="009643C8"/>
    <w:rsid w:val="00964723"/>
    <w:rsid w:val="0096482B"/>
    <w:rsid w:val="00964B95"/>
    <w:rsid w:val="00964C21"/>
    <w:rsid w:val="0096643A"/>
    <w:rsid w:val="00966E0C"/>
    <w:rsid w:val="0096792A"/>
    <w:rsid w:val="00967CB3"/>
    <w:rsid w:val="009704EA"/>
    <w:rsid w:val="00970546"/>
    <w:rsid w:val="00971530"/>
    <w:rsid w:val="009717CD"/>
    <w:rsid w:val="00971896"/>
    <w:rsid w:val="009718DE"/>
    <w:rsid w:val="00971F0B"/>
    <w:rsid w:val="00972687"/>
    <w:rsid w:val="00972E41"/>
    <w:rsid w:val="009737EB"/>
    <w:rsid w:val="00973FC4"/>
    <w:rsid w:val="0097432D"/>
    <w:rsid w:val="00974681"/>
    <w:rsid w:val="00975B16"/>
    <w:rsid w:val="00977F6C"/>
    <w:rsid w:val="0098004C"/>
    <w:rsid w:val="00981EC1"/>
    <w:rsid w:val="00982A6A"/>
    <w:rsid w:val="00982B13"/>
    <w:rsid w:val="00982C7B"/>
    <w:rsid w:val="00982E12"/>
    <w:rsid w:val="00983061"/>
    <w:rsid w:val="0098398A"/>
    <w:rsid w:val="00983A65"/>
    <w:rsid w:val="00983B39"/>
    <w:rsid w:val="00984310"/>
    <w:rsid w:val="00984AE9"/>
    <w:rsid w:val="00984B51"/>
    <w:rsid w:val="00984E55"/>
    <w:rsid w:val="0098513C"/>
    <w:rsid w:val="0098584F"/>
    <w:rsid w:val="00985939"/>
    <w:rsid w:val="0098594E"/>
    <w:rsid w:val="00985E7E"/>
    <w:rsid w:val="00986986"/>
    <w:rsid w:val="0098774D"/>
    <w:rsid w:val="009902FB"/>
    <w:rsid w:val="009917F7"/>
    <w:rsid w:val="00991A0A"/>
    <w:rsid w:val="009972DD"/>
    <w:rsid w:val="009975DF"/>
    <w:rsid w:val="00997EBA"/>
    <w:rsid w:val="00997FED"/>
    <w:rsid w:val="009A01A7"/>
    <w:rsid w:val="009A04C2"/>
    <w:rsid w:val="009A17AA"/>
    <w:rsid w:val="009A257F"/>
    <w:rsid w:val="009A2787"/>
    <w:rsid w:val="009A2DC4"/>
    <w:rsid w:val="009A468D"/>
    <w:rsid w:val="009A46C3"/>
    <w:rsid w:val="009A4E75"/>
    <w:rsid w:val="009A53FC"/>
    <w:rsid w:val="009A54FD"/>
    <w:rsid w:val="009A5A5B"/>
    <w:rsid w:val="009A5AF7"/>
    <w:rsid w:val="009A5C83"/>
    <w:rsid w:val="009A640F"/>
    <w:rsid w:val="009A7C91"/>
    <w:rsid w:val="009A7CFC"/>
    <w:rsid w:val="009A7F64"/>
    <w:rsid w:val="009B10D6"/>
    <w:rsid w:val="009B1412"/>
    <w:rsid w:val="009B16C0"/>
    <w:rsid w:val="009B18DA"/>
    <w:rsid w:val="009B2FCB"/>
    <w:rsid w:val="009B3BC0"/>
    <w:rsid w:val="009B41B0"/>
    <w:rsid w:val="009B4222"/>
    <w:rsid w:val="009B44E8"/>
    <w:rsid w:val="009B4718"/>
    <w:rsid w:val="009B4D67"/>
    <w:rsid w:val="009B5294"/>
    <w:rsid w:val="009B54CF"/>
    <w:rsid w:val="009B59A0"/>
    <w:rsid w:val="009B64D6"/>
    <w:rsid w:val="009B7CBD"/>
    <w:rsid w:val="009C007C"/>
    <w:rsid w:val="009C07BC"/>
    <w:rsid w:val="009C09FA"/>
    <w:rsid w:val="009C165E"/>
    <w:rsid w:val="009C176B"/>
    <w:rsid w:val="009C233A"/>
    <w:rsid w:val="009C2DD7"/>
    <w:rsid w:val="009C31E7"/>
    <w:rsid w:val="009C33C6"/>
    <w:rsid w:val="009C353E"/>
    <w:rsid w:val="009C35F2"/>
    <w:rsid w:val="009C40AA"/>
    <w:rsid w:val="009C619F"/>
    <w:rsid w:val="009C6338"/>
    <w:rsid w:val="009C6461"/>
    <w:rsid w:val="009C7DDA"/>
    <w:rsid w:val="009D0331"/>
    <w:rsid w:val="009D0489"/>
    <w:rsid w:val="009D12BA"/>
    <w:rsid w:val="009D14AA"/>
    <w:rsid w:val="009D18F0"/>
    <w:rsid w:val="009D1F75"/>
    <w:rsid w:val="009D2A6F"/>
    <w:rsid w:val="009D33F7"/>
    <w:rsid w:val="009D3969"/>
    <w:rsid w:val="009D421C"/>
    <w:rsid w:val="009D4278"/>
    <w:rsid w:val="009D45B8"/>
    <w:rsid w:val="009D47D6"/>
    <w:rsid w:val="009D5851"/>
    <w:rsid w:val="009D5CA1"/>
    <w:rsid w:val="009D5E1C"/>
    <w:rsid w:val="009D63D1"/>
    <w:rsid w:val="009D7067"/>
    <w:rsid w:val="009D73AA"/>
    <w:rsid w:val="009D7D25"/>
    <w:rsid w:val="009D7ECB"/>
    <w:rsid w:val="009E0233"/>
    <w:rsid w:val="009E3776"/>
    <w:rsid w:val="009E43E6"/>
    <w:rsid w:val="009E499A"/>
    <w:rsid w:val="009E697B"/>
    <w:rsid w:val="009E70E1"/>
    <w:rsid w:val="009E7F8A"/>
    <w:rsid w:val="009F07B0"/>
    <w:rsid w:val="009F0EF7"/>
    <w:rsid w:val="009F14E7"/>
    <w:rsid w:val="009F29BA"/>
    <w:rsid w:val="009F2E19"/>
    <w:rsid w:val="009F3A2A"/>
    <w:rsid w:val="009F4645"/>
    <w:rsid w:val="009F554C"/>
    <w:rsid w:val="009F57A5"/>
    <w:rsid w:val="009F59AB"/>
    <w:rsid w:val="009F62A8"/>
    <w:rsid w:val="009F6ABA"/>
    <w:rsid w:val="009F7AE8"/>
    <w:rsid w:val="00A00705"/>
    <w:rsid w:val="00A0076A"/>
    <w:rsid w:val="00A00D99"/>
    <w:rsid w:val="00A00FC3"/>
    <w:rsid w:val="00A0120D"/>
    <w:rsid w:val="00A0158A"/>
    <w:rsid w:val="00A01B09"/>
    <w:rsid w:val="00A022E6"/>
    <w:rsid w:val="00A025FC"/>
    <w:rsid w:val="00A02A3C"/>
    <w:rsid w:val="00A02CDF"/>
    <w:rsid w:val="00A03343"/>
    <w:rsid w:val="00A035F4"/>
    <w:rsid w:val="00A03A6B"/>
    <w:rsid w:val="00A03EA4"/>
    <w:rsid w:val="00A048AA"/>
    <w:rsid w:val="00A04FA5"/>
    <w:rsid w:val="00A05A3A"/>
    <w:rsid w:val="00A05F9E"/>
    <w:rsid w:val="00A0703D"/>
    <w:rsid w:val="00A072BF"/>
    <w:rsid w:val="00A07942"/>
    <w:rsid w:val="00A07A4F"/>
    <w:rsid w:val="00A07F7F"/>
    <w:rsid w:val="00A103B4"/>
    <w:rsid w:val="00A10978"/>
    <w:rsid w:val="00A10BB4"/>
    <w:rsid w:val="00A11D58"/>
    <w:rsid w:val="00A12E55"/>
    <w:rsid w:val="00A132C9"/>
    <w:rsid w:val="00A13CCA"/>
    <w:rsid w:val="00A14810"/>
    <w:rsid w:val="00A14951"/>
    <w:rsid w:val="00A14C27"/>
    <w:rsid w:val="00A14CCD"/>
    <w:rsid w:val="00A153ED"/>
    <w:rsid w:val="00A15D47"/>
    <w:rsid w:val="00A16174"/>
    <w:rsid w:val="00A1642A"/>
    <w:rsid w:val="00A17D30"/>
    <w:rsid w:val="00A20280"/>
    <w:rsid w:val="00A22FFF"/>
    <w:rsid w:val="00A232E1"/>
    <w:rsid w:val="00A23A9A"/>
    <w:rsid w:val="00A23F2F"/>
    <w:rsid w:val="00A2497A"/>
    <w:rsid w:val="00A2740E"/>
    <w:rsid w:val="00A2794A"/>
    <w:rsid w:val="00A27CA4"/>
    <w:rsid w:val="00A27E58"/>
    <w:rsid w:val="00A30387"/>
    <w:rsid w:val="00A30ACD"/>
    <w:rsid w:val="00A31CDD"/>
    <w:rsid w:val="00A320C0"/>
    <w:rsid w:val="00A33139"/>
    <w:rsid w:val="00A34046"/>
    <w:rsid w:val="00A34313"/>
    <w:rsid w:val="00A343A3"/>
    <w:rsid w:val="00A35D39"/>
    <w:rsid w:val="00A362B8"/>
    <w:rsid w:val="00A36F34"/>
    <w:rsid w:val="00A379D9"/>
    <w:rsid w:val="00A40E63"/>
    <w:rsid w:val="00A40E8C"/>
    <w:rsid w:val="00A418F8"/>
    <w:rsid w:val="00A42FAE"/>
    <w:rsid w:val="00A447E4"/>
    <w:rsid w:val="00A44963"/>
    <w:rsid w:val="00A454AE"/>
    <w:rsid w:val="00A455B7"/>
    <w:rsid w:val="00A45613"/>
    <w:rsid w:val="00A46075"/>
    <w:rsid w:val="00A46942"/>
    <w:rsid w:val="00A469C1"/>
    <w:rsid w:val="00A46A92"/>
    <w:rsid w:val="00A47DCE"/>
    <w:rsid w:val="00A47DE1"/>
    <w:rsid w:val="00A503E0"/>
    <w:rsid w:val="00A5063B"/>
    <w:rsid w:val="00A50B77"/>
    <w:rsid w:val="00A50C58"/>
    <w:rsid w:val="00A50F8C"/>
    <w:rsid w:val="00A51A84"/>
    <w:rsid w:val="00A51CA7"/>
    <w:rsid w:val="00A524F2"/>
    <w:rsid w:val="00A52D77"/>
    <w:rsid w:val="00A5315C"/>
    <w:rsid w:val="00A53BB1"/>
    <w:rsid w:val="00A53C0E"/>
    <w:rsid w:val="00A53F9C"/>
    <w:rsid w:val="00A54027"/>
    <w:rsid w:val="00A543E5"/>
    <w:rsid w:val="00A54826"/>
    <w:rsid w:val="00A54ECC"/>
    <w:rsid w:val="00A550E8"/>
    <w:rsid w:val="00A55D28"/>
    <w:rsid w:val="00A5698D"/>
    <w:rsid w:val="00A56DE0"/>
    <w:rsid w:val="00A5791B"/>
    <w:rsid w:val="00A6046C"/>
    <w:rsid w:val="00A60C1E"/>
    <w:rsid w:val="00A61799"/>
    <w:rsid w:val="00A61D82"/>
    <w:rsid w:val="00A61E71"/>
    <w:rsid w:val="00A61EEA"/>
    <w:rsid w:val="00A62230"/>
    <w:rsid w:val="00A629A4"/>
    <w:rsid w:val="00A62C1E"/>
    <w:rsid w:val="00A62D3B"/>
    <w:rsid w:val="00A6303A"/>
    <w:rsid w:val="00A6430C"/>
    <w:rsid w:val="00A651AF"/>
    <w:rsid w:val="00A65356"/>
    <w:rsid w:val="00A6590B"/>
    <w:rsid w:val="00A668AB"/>
    <w:rsid w:val="00A66AA1"/>
    <w:rsid w:val="00A66B5C"/>
    <w:rsid w:val="00A66E99"/>
    <w:rsid w:val="00A70A1B"/>
    <w:rsid w:val="00A70FD0"/>
    <w:rsid w:val="00A71749"/>
    <w:rsid w:val="00A7421F"/>
    <w:rsid w:val="00A74805"/>
    <w:rsid w:val="00A74A82"/>
    <w:rsid w:val="00A75014"/>
    <w:rsid w:val="00A75B1D"/>
    <w:rsid w:val="00A76324"/>
    <w:rsid w:val="00A76AC5"/>
    <w:rsid w:val="00A76F54"/>
    <w:rsid w:val="00A770B8"/>
    <w:rsid w:val="00A77A71"/>
    <w:rsid w:val="00A802A2"/>
    <w:rsid w:val="00A804AD"/>
    <w:rsid w:val="00A80963"/>
    <w:rsid w:val="00A809E5"/>
    <w:rsid w:val="00A80BBD"/>
    <w:rsid w:val="00A81C8C"/>
    <w:rsid w:val="00A820EA"/>
    <w:rsid w:val="00A82C69"/>
    <w:rsid w:val="00A82DBB"/>
    <w:rsid w:val="00A83247"/>
    <w:rsid w:val="00A838C6"/>
    <w:rsid w:val="00A83FF8"/>
    <w:rsid w:val="00A8522A"/>
    <w:rsid w:val="00A85395"/>
    <w:rsid w:val="00A8743B"/>
    <w:rsid w:val="00A904DD"/>
    <w:rsid w:val="00A9108A"/>
    <w:rsid w:val="00A92303"/>
    <w:rsid w:val="00A928C7"/>
    <w:rsid w:val="00A93579"/>
    <w:rsid w:val="00A93D41"/>
    <w:rsid w:val="00A9429B"/>
    <w:rsid w:val="00A946EB"/>
    <w:rsid w:val="00A95966"/>
    <w:rsid w:val="00A95AFA"/>
    <w:rsid w:val="00A95B63"/>
    <w:rsid w:val="00A96187"/>
    <w:rsid w:val="00A9691B"/>
    <w:rsid w:val="00A979A3"/>
    <w:rsid w:val="00A97BC6"/>
    <w:rsid w:val="00A97E05"/>
    <w:rsid w:val="00AA0907"/>
    <w:rsid w:val="00AA17C8"/>
    <w:rsid w:val="00AA1A8B"/>
    <w:rsid w:val="00AA2107"/>
    <w:rsid w:val="00AA21D8"/>
    <w:rsid w:val="00AA22DB"/>
    <w:rsid w:val="00AA240D"/>
    <w:rsid w:val="00AA2D35"/>
    <w:rsid w:val="00AA30DC"/>
    <w:rsid w:val="00AA39ED"/>
    <w:rsid w:val="00AA3C10"/>
    <w:rsid w:val="00AA4619"/>
    <w:rsid w:val="00AA50D7"/>
    <w:rsid w:val="00AA5B02"/>
    <w:rsid w:val="00AA5CB5"/>
    <w:rsid w:val="00AA74BA"/>
    <w:rsid w:val="00AA7506"/>
    <w:rsid w:val="00AB088E"/>
    <w:rsid w:val="00AB1161"/>
    <w:rsid w:val="00AB1ECB"/>
    <w:rsid w:val="00AB23F9"/>
    <w:rsid w:val="00AB2601"/>
    <w:rsid w:val="00AB2BFE"/>
    <w:rsid w:val="00AB2F89"/>
    <w:rsid w:val="00AB37D5"/>
    <w:rsid w:val="00AB3D2A"/>
    <w:rsid w:val="00AB44B8"/>
    <w:rsid w:val="00AB45BA"/>
    <w:rsid w:val="00AB66E1"/>
    <w:rsid w:val="00AB741C"/>
    <w:rsid w:val="00AB748E"/>
    <w:rsid w:val="00AC13C5"/>
    <w:rsid w:val="00AC2019"/>
    <w:rsid w:val="00AC345E"/>
    <w:rsid w:val="00AC3C21"/>
    <w:rsid w:val="00AC4FAC"/>
    <w:rsid w:val="00AC512E"/>
    <w:rsid w:val="00AC565A"/>
    <w:rsid w:val="00AC6653"/>
    <w:rsid w:val="00AC6E44"/>
    <w:rsid w:val="00AC79B0"/>
    <w:rsid w:val="00AC7CC5"/>
    <w:rsid w:val="00AD0CD3"/>
    <w:rsid w:val="00AD4191"/>
    <w:rsid w:val="00AD49B1"/>
    <w:rsid w:val="00AD60C0"/>
    <w:rsid w:val="00AD60D6"/>
    <w:rsid w:val="00AD6451"/>
    <w:rsid w:val="00AD6BC7"/>
    <w:rsid w:val="00AD777D"/>
    <w:rsid w:val="00AD7B67"/>
    <w:rsid w:val="00AD7D09"/>
    <w:rsid w:val="00AE00E3"/>
    <w:rsid w:val="00AE02A6"/>
    <w:rsid w:val="00AE0CF4"/>
    <w:rsid w:val="00AE0D7B"/>
    <w:rsid w:val="00AE1698"/>
    <w:rsid w:val="00AE2319"/>
    <w:rsid w:val="00AE2C32"/>
    <w:rsid w:val="00AE33DF"/>
    <w:rsid w:val="00AE51B5"/>
    <w:rsid w:val="00AE6559"/>
    <w:rsid w:val="00AE684F"/>
    <w:rsid w:val="00AE6A6B"/>
    <w:rsid w:val="00AE6C8A"/>
    <w:rsid w:val="00AE6CDF"/>
    <w:rsid w:val="00AE7DE9"/>
    <w:rsid w:val="00AE7E88"/>
    <w:rsid w:val="00AF07C6"/>
    <w:rsid w:val="00AF255B"/>
    <w:rsid w:val="00AF365F"/>
    <w:rsid w:val="00AF3788"/>
    <w:rsid w:val="00AF3A9D"/>
    <w:rsid w:val="00AF3AD5"/>
    <w:rsid w:val="00AF41CA"/>
    <w:rsid w:val="00AF431F"/>
    <w:rsid w:val="00AF449C"/>
    <w:rsid w:val="00AF481F"/>
    <w:rsid w:val="00AF48DB"/>
    <w:rsid w:val="00AF5863"/>
    <w:rsid w:val="00AF66B0"/>
    <w:rsid w:val="00AF6E87"/>
    <w:rsid w:val="00AF6F1B"/>
    <w:rsid w:val="00AF707B"/>
    <w:rsid w:val="00AF76E6"/>
    <w:rsid w:val="00B00060"/>
    <w:rsid w:val="00B00E91"/>
    <w:rsid w:val="00B02A1C"/>
    <w:rsid w:val="00B02DBB"/>
    <w:rsid w:val="00B02E6C"/>
    <w:rsid w:val="00B030BE"/>
    <w:rsid w:val="00B04823"/>
    <w:rsid w:val="00B05993"/>
    <w:rsid w:val="00B05D8B"/>
    <w:rsid w:val="00B063CE"/>
    <w:rsid w:val="00B070B2"/>
    <w:rsid w:val="00B1018C"/>
    <w:rsid w:val="00B10279"/>
    <w:rsid w:val="00B103BB"/>
    <w:rsid w:val="00B10662"/>
    <w:rsid w:val="00B107B7"/>
    <w:rsid w:val="00B10B07"/>
    <w:rsid w:val="00B112FC"/>
    <w:rsid w:val="00B1296F"/>
    <w:rsid w:val="00B12F3C"/>
    <w:rsid w:val="00B13C10"/>
    <w:rsid w:val="00B14BC0"/>
    <w:rsid w:val="00B1522C"/>
    <w:rsid w:val="00B1570E"/>
    <w:rsid w:val="00B161A5"/>
    <w:rsid w:val="00B16E1C"/>
    <w:rsid w:val="00B17B29"/>
    <w:rsid w:val="00B202AF"/>
    <w:rsid w:val="00B20998"/>
    <w:rsid w:val="00B210FE"/>
    <w:rsid w:val="00B2157C"/>
    <w:rsid w:val="00B2182A"/>
    <w:rsid w:val="00B21B24"/>
    <w:rsid w:val="00B21F6E"/>
    <w:rsid w:val="00B231FB"/>
    <w:rsid w:val="00B23BC4"/>
    <w:rsid w:val="00B24BD8"/>
    <w:rsid w:val="00B24F13"/>
    <w:rsid w:val="00B25966"/>
    <w:rsid w:val="00B26929"/>
    <w:rsid w:val="00B26A3F"/>
    <w:rsid w:val="00B26E24"/>
    <w:rsid w:val="00B30271"/>
    <w:rsid w:val="00B31441"/>
    <w:rsid w:val="00B3211A"/>
    <w:rsid w:val="00B33513"/>
    <w:rsid w:val="00B3456C"/>
    <w:rsid w:val="00B34953"/>
    <w:rsid w:val="00B34EC2"/>
    <w:rsid w:val="00B354BB"/>
    <w:rsid w:val="00B356AA"/>
    <w:rsid w:val="00B365A7"/>
    <w:rsid w:val="00B40777"/>
    <w:rsid w:val="00B408E3"/>
    <w:rsid w:val="00B409B6"/>
    <w:rsid w:val="00B40CA1"/>
    <w:rsid w:val="00B4184B"/>
    <w:rsid w:val="00B41B9A"/>
    <w:rsid w:val="00B429B9"/>
    <w:rsid w:val="00B42EA1"/>
    <w:rsid w:val="00B43536"/>
    <w:rsid w:val="00B43B2E"/>
    <w:rsid w:val="00B44D72"/>
    <w:rsid w:val="00B45074"/>
    <w:rsid w:val="00B45448"/>
    <w:rsid w:val="00B46959"/>
    <w:rsid w:val="00B46A34"/>
    <w:rsid w:val="00B46A74"/>
    <w:rsid w:val="00B46B22"/>
    <w:rsid w:val="00B472EB"/>
    <w:rsid w:val="00B47C2D"/>
    <w:rsid w:val="00B47C9C"/>
    <w:rsid w:val="00B512CC"/>
    <w:rsid w:val="00B51447"/>
    <w:rsid w:val="00B52467"/>
    <w:rsid w:val="00B533DA"/>
    <w:rsid w:val="00B53432"/>
    <w:rsid w:val="00B53626"/>
    <w:rsid w:val="00B539A4"/>
    <w:rsid w:val="00B541BB"/>
    <w:rsid w:val="00B54396"/>
    <w:rsid w:val="00B5498D"/>
    <w:rsid w:val="00B55A7B"/>
    <w:rsid w:val="00B56497"/>
    <w:rsid w:val="00B56925"/>
    <w:rsid w:val="00B56963"/>
    <w:rsid w:val="00B56AA5"/>
    <w:rsid w:val="00B57226"/>
    <w:rsid w:val="00B578E4"/>
    <w:rsid w:val="00B601DF"/>
    <w:rsid w:val="00B6060C"/>
    <w:rsid w:val="00B61401"/>
    <w:rsid w:val="00B61ABB"/>
    <w:rsid w:val="00B61FF5"/>
    <w:rsid w:val="00B6237E"/>
    <w:rsid w:val="00B623BB"/>
    <w:rsid w:val="00B6266E"/>
    <w:rsid w:val="00B628DF"/>
    <w:rsid w:val="00B62DD4"/>
    <w:rsid w:val="00B635BF"/>
    <w:rsid w:val="00B63B62"/>
    <w:rsid w:val="00B651CC"/>
    <w:rsid w:val="00B65743"/>
    <w:rsid w:val="00B65D5D"/>
    <w:rsid w:val="00B65E59"/>
    <w:rsid w:val="00B66323"/>
    <w:rsid w:val="00B66471"/>
    <w:rsid w:val="00B671E6"/>
    <w:rsid w:val="00B67D26"/>
    <w:rsid w:val="00B714EC"/>
    <w:rsid w:val="00B71819"/>
    <w:rsid w:val="00B720E7"/>
    <w:rsid w:val="00B73E5C"/>
    <w:rsid w:val="00B748D7"/>
    <w:rsid w:val="00B75188"/>
    <w:rsid w:val="00B75414"/>
    <w:rsid w:val="00B75529"/>
    <w:rsid w:val="00B7587C"/>
    <w:rsid w:val="00B759B3"/>
    <w:rsid w:val="00B75BD3"/>
    <w:rsid w:val="00B765C8"/>
    <w:rsid w:val="00B76691"/>
    <w:rsid w:val="00B77BA1"/>
    <w:rsid w:val="00B801D2"/>
    <w:rsid w:val="00B8118F"/>
    <w:rsid w:val="00B826C6"/>
    <w:rsid w:val="00B826CF"/>
    <w:rsid w:val="00B82A40"/>
    <w:rsid w:val="00B832B7"/>
    <w:rsid w:val="00B83CA1"/>
    <w:rsid w:val="00B8452A"/>
    <w:rsid w:val="00B84F10"/>
    <w:rsid w:val="00B85C03"/>
    <w:rsid w:val="00B85D1E"/>
    <w:rsid w:val="00B86B24"/>
    <w:rsid w:val="00B86D9F"/>
    <w:rsid w:val="00B87FA8"/>
    <w:rsid w:val="00B9079A"/>
    <w:rsid w:val="00B90D9F"/>
    <w:rsid w:val="00B90DB3"/>
    <w:rsid w:val="00B91470"/>
    <w:rsid w:val="00B921A6"/>
    <w:rsid w:val="00B936FE"/>
    <w:rsid w:val="00B946DC"/>
    <w:rsid w:val="00B94CCD"/>
    <w:rsid w:val="00B970DF"/>
    <w:rsid w:val="00B97B85"/>
    <w:rsid w:val="00BA0CDF"/>
    <w:rsid w:val="00BA12A1"/>
    <w:rsid w:val="00BA1EB8"/>
    <w:rsid w:val="00BA2239"/>
    <w:rsid w:val="00BA425D"/>
    <w:rsid w:val="00BA52D3"/>
    <w:rsid w:val="00BA635C"/>
    <w:rsid w:val="00BA6642"/>
    <w:rsid w:val="00BA678D"/>
    <w:rsid w:val="00BA79E3"/>
    <w:rsid w:val="00BA7C7F"/>
    <w:rsid w:val="00BA7E9A"/>
    <w:rsid w:val="00BB0174"/>
    <w:rsid w:val="00BB0A5F"/>
    <w:rsid w:val="00BB0DDE"/>
    <w:rsid w:val="00BB1946"/>
    <w:rsid w:val="00BB2397"/>
    <w:rsid w:val="00BB3049"/>
    <w:rsid w:val="00BB336A"/>
    <w:rsid w:val="00BB3B52"/>
    <w:rsid w:val="00BB3BD6"/>
    <w:rsid w:val="00BB3E01"/>
    <w:rsid w:val="00BB3FEF"/>
    <w:rsid w:val="00BB46C8"/>
    <w:rsid w:val="00BB5042"/>
    <w:rsid w:val="00BB5D9E"/>
    <w:rsid w:val="00BB68B2"/>
    <w:rsid w:val="00BB6DC8"/>
    <w:rsid w:val="00BB71DE"/>
    <w:rsid w:val="00BC04C3"/>
    <w:rsid w:val="00BC057E"/>
    <w:rsid w:val="00BC09F8"/>
    <w:rsid w:val="00BC1167"/>
    <w:rsid w:val="00BC2302"/>
    <w:rsid w:val="00BC2484"/>
    <w:rsid w:val="00BC2595"/>
    <w:rsid w:val="00BC317C"/>
    <w:rsid w:val="00BC399C"/>
    <w:rsid w:val="00BC5B06"/>
    <w:rsid w:val="00BC5EAD"/>
    <w:rsid w:val="00BC5F5A"/>
    <w:rsid w:val="00BC643A"/>
    <w:rsid w:val="00BC65F5"/>
    <w:rsid w:val="00BC684C"/>
    <w:rsid w:val="00BC6C3A"/>
    <w:rsid w:val="00BC7B31"/>
    <w:rsid w:val="00BD01D4"/>
    <w:rsid w:val="00BD03D3"/>
    <w:rsid w:val="00BD0676"/>
    <w:rsid w:val="00BD0B31"/>
    <w:rsid w:val="00BD14C7"/>
    <w:rsid w:val="00BD1ACB"/>
    <w:rsid w:val="00BD2290"/>
    <w:rsid w:val="00BD5325"/>
    <w:rsid w:val="00BD585A"/>
    <w:rsid w:val="00BD5BF4"/>
    <w:rsid w:val="00BD60F3"/>
    <w:rsid w:val="00BD7CCB"/>
    <w:rsid w:val="00BE0E26"/>
    <w:rsid w:val="00BE16B7"/>
    <w:rsid w:val="00BE1A1C"/>
    <w:rsid w:val="00BE32E1"/>
    <w:rsid w:val="00BE4864"/>
    <w:rsid w:val="00BE4DCE"/>
    <w:rsid w:val="00BE5091"/>
    <w:rsid w:val="00BE5282"/>
    <w:rsid w:val="00BE5CF7"/>
    <w:rsid w:val="00BE64C8"/>
    <w:rsid w:val="00BE64ED"/>
    <w:rsid w:val="00BE6530"/>
    <w:rsid w:val="00BE74E0"/>
    <w:rsid w:val="00BE7503"/>
    <w:rsid w:val="00BE7AA0"/>
    <w:rsid w:val="00BE7B9F"/>
    <w:rsid w:val="00BE7E9F"/>
    <w:rsid w:val="00BF018B"/>
    <w:rsid w:val="00BF0B1D"/>
    <w:rsid w:val="00BF1072"/>
    <w:rsid w:val="00BF137A"/>
    <w:rsid w:val="00BF1568"/>
    <w:rsid w:val="00BF1C75"/>
    <w:rsid w:val="00BF1C8E"/>
    <w:rsid w:val="00BF2616"/>
    <w:rsid w:val="00BF2F47"/>
    <w:rsid w:val="00BF3004"/>
    <w:rsid w:val="00BF3704"/>
    <w:rsid w:val="00BF3822"/>
    <w:rsid w:val="00BF3DA9"/>
    <w:rsid w:val="00BF63F3"/>
    <w:rsid w:val="00BF681E"/>
    <w:rsid w:val="00C01370"/>
    <w:rsid w:val="00C01DEC"/>
    <w:rsid w:val="00C03AA3"/>
    <w:rsid w:val="00C03EBB"/>
    <w:rsid w:val="00C04756"/>
    <w:rsid w:val="00C0541A"/>
    <w:rsid w:val="00C05557"/>
    <w:rsid w:val="00C069CD"/>
    <w:rsid w:val="00C06A18"/>
    <w:rsid w:val="00C06C3C"/>
    <w:rsid w:val="00C07D9C"/>
    <w:rsid w:val="00C101A7"/>
    <w:rsid w:val="00C109AF"/>
    <w:rsid w:val="00C115D8"/>
    <w:rsid w:val="00C11C6B"/>
    <w:rsid w:val="00C1290C"/>
    <w:rsid w:val="00C1359A"/>
    <w:rsid w:val="00C14214"/>
    <w:rsid w:val="00C14E52"/>
    <w:rsid w:val="00C1540A"/>
    <w:rsid w:val="00C17265"/>
    <w:rsid w:val="00C177C5"/>
    <w:rsid w:val="00C17886"/>
    <w:rsid w:val="00C17D68"/>
    <w:rsid w:val="00C21D2C"/>
    <w:rsid w:val="00C222C6"/>
    <w:rsid w:val="00C2256E"/>
    <w:rsid w:val="00C22FDB"/>
    <w:rsid w:val="00C25590"/>
    <w:rsid w:val="00C2580E"/>
    <w:rsid w:val="00C25BC0"/>
    <w:rsid w:val="00C25C6D"/>
    <w:rsid w:val="00C25D85"/>
    <w:rsid w:val="00C25FB2"/>
    <w:rsid w:val="00C301C5"/>
    <w:rsid w:val="00C30C16"/>
    <w:rsid w:val="00C31DDC"/>
    <w:rsid w:val="00C31F00"/>
    <w:rsid w:val="00C325F6"/>
    <w:rsid w:val="00C330F6"/>
    <w:rsid w:val="00C333E7"/>
    <w:rsid w:val="00C34236"/>
    <w:rsid w:val="00C345BF"/>
    <w:rsid w:val="00C34782"/>
    <w:rsid w:val="00C34C40"/>
    <w:rsid w:val="00C36FF3"/>
    <w:rsid w:val="00C3702E"/>
    <w:rsid w:val="00C378C4"/>
    <w:rsid w:val="00C37A4E"/>
    <w:rsid w:val="00C401C7"/>
    <w:rsid w:val="00C402ED"/>
    <w:rsid w:val="00C41020"/>
    <w:rsid w:val="00C413A0"/>
    <w:rsid w:val="00C4252F"/>
    <w:rsid w:val="00C4291F"/>
    <w:rsid w:val="00C43343"/>
    <w:rsid w:val="00C44276"/>
    <w:rsid w:val="00C458D5"/>
    <w:rsid w:val="00C458D7"/>
    <w:rsid w:val="00C46FB8"/>
    <w:rsid w:val="00C47F0F"/>
    <w:rsid w:val="00C51528"/>
    <w:rsid w:val="00C51530"/>
    <w:rsid w:val="00C5219B"/>
    <w:rsid w:val="00C52BC5"/>
    <w:rsid w:val="00C53807"/>
    <w:rsid w:val="00C53878"/>
    <w:rsid w:val="00C53F73"/>
    <w:rsid w:val="00C53F90"/>
    <w:rsid w:val="00C54435"/>
    <w:rsid w:val="00C54590"/>
    <w:rsid w:val="00C54FD9"/>
    <w:rsid w:val="00C55C56"/>
    <w:rsid w:val="00C55DE8"/>
    <w:rsid w:val="00C57EF9"/>
    <w:rsid w:val="00C604CB"/>
    <w:rsid w:val="00C60742"/>
    <w:rsid w:val="00C60F07"/>
    <w:rsid w:val="00C617DB"/>
    <w:rsid w:val="00C618FA"/>
    <w:rsid w:val="00C619B2"/>
    <w:rsid w:val="00C62292"/>
    <w:rsid w:val="00C624BA"/>
    <w:rsid w:val="00C62A54"/>
    <w:rsid w:val="00C62A93"/>
    <w:rsid w:val="00C63270"/>
    <w:rsid w:val="00C632E5"/>
    <w:rsid w:val="00C63750"/>
    <w:rsid w:val="00C63EC0"/>
    <w:rsid w:val="00C6420D"/>
    <w:rsid w:val="00C65ABE"/>
    <w:rsid w:val="00C66301"/>
    <w:rsid w:val="00C66C20"/>
    <w:rsid w:val="00C66DD8"/>
    <w:rsid w:val="00C66E9C"/>
    <w:rsid w:val="00C676BF"/>
    <w:rsid w:val="00C70365"/>
    <w:rsid w:val="00C704ED"/>
    <w:rsid w:val="00C7069B"/>
    <w:rsid w:val="00C70A6B"/>
    <w:rsid w:val="00C7122C"/>
    <w:rsid w:val="00C719B8"/>
    <w:rsid w:val="00C72468"/>
    <w:rsid w:val="00C73041"/>
    <w:rsid w:val="00C737A0"/>
    <w:rsid w:val="00C73CD2"/>
    <w:rsid w:val="00C73FDC"/>
    <w:rsid w:val="00C742B3"/>
    <w:rsid w:val="00C748F2"/>
    <w:rsid w:val="00C74DC2"/>
    <w:rsid w:val="00C75281"/>
    <w:rsid w:val="00C756BB"/>
    <w:rsid w:val="00C757D6"/>
    <w:rsid w:val="00C75F7B"/>
    <w:rsid w:val="00C763ED"/>
    <w:rsid w:val="00C7701F"/>
    <w:rsid w:val="00C7732E"/>
    <w:rsid w:val="00C77342"/>
    <w:rsid w:val="00C7767C"/>
    <w:rsid w:val="00C778DD"/>
    <w:rsid w:val="00C80077"/>
    <w:rsid w:val="00C807FA"/>
    <w:rsid w:val="00C80ADA"/>
    <w:rsid w:val="00C80C8A"/>
    <w:rsid w:val="00C81BB7"/>
    <w:rsid w:val="00C82BFF"/>
    <w:rsid w:val="00C8494A"/>
    <w:rsid w:val="00C85CFE"/>
    <w:rsid w:val="00C85D3C"/>
    <w:rsid w:val="00C875A7"/>
    <w:rsid w:val="00C87AC9"/>
    <w:rsid w:val="00C903FE"/>
    <w:rsid w:val="00C911E2"/>
    <w:rsid w:val="00C9123C"/>
    <w:rsid w:val="00C9134F"/>
    <w:rsid w:val="00C91705"/>
    <w:rsid w:val="00C91B41"/>
    <w:rsid w:val="00C9201D"/>
    <w:rsid w:val="00C921D4"/>
    <w:rsid w:val="00C92BB8"/>
    <w:rsid w:val="00C93B20"/>
    <w:rsid w:val="00C942DC"/>
    <w:rsid w:val="00C94434"/>
    <w:rsid w:val="00C944C8"/>
    <w:rsid w:val="00C9519C"/>
    <w:rsid w:val="00C953D1"/>
    <w:rsid w:val="00C95545"/>
    <w:rsid w:val="00C95C1F"/>
    <w:rsid w:val="00C968C6"/>
    <w:rsid w:val="00C96CBB"/>
    <w:rsid w:val="00C979E9"/>
    <w:rsid w:val="00C97E36"/>
    <w:rsid w:val="00CA0408"/>
    <w:rsid w:val="00CA0846"/>
    <w:rsid w:val="00CA097B"/>
    <w:rsid w:val="00CA17FE"/>
    <w:rsid w:val="00CA1C87"/>
    <w:rsid w:val="00CA1ECA"/>
    <w:rsid w:val="00CA1F49"/>
    <w:rsid w:val="00CA290B"/>
    <w:rsid w:val="00CA32D4"/>
    <w:rsid w:val="00CA3A32"/>
    <w:rsid w:val="00CA475B"/>
    <w:rsid w:val="00CA6566"/>
    <w:rsid w:val="00CA713F"/>
    <w:rsid w:val="00CB09A1"/>
    <w:rsid w:val="00CB1668"/>
    <w:rsid w:val="00CB1B82"/>
    <w:rsid w:val="00CB1E2F"/>
    <w:rsid w:val="00CB1ED3"/>
    <w:rsid w:val="00CB2309"/>
    <w:rsid w:val="00CB298D"/>
    <w:rsid w:val="00CB2C5F"/>
    <w:rsid w:val="00CB3656"/>
    <w:rsid w:val="00CB3945"/>
    <w:rsid w:val="00CB4A5F"/>
    <w:rsid w:val="00CB575C"/>
    <w:rsid w:val="00CB5950"/>
    <w:rsid w:val="00CB5A6E"/>
    <w:rsid w:val="00CB64CC"/>
    <w:rsid w:val="00CB6B0F"/>
    <w:rsid w:val="00CB726E"/>
    <w:rsid w:val="00CC053D"/>
    <w:rsid w:val="00CC14D2"/>
    <w:rsid w:val="00CC1600"/>
    <w:rsid w:val="00CC1B7E"/>
    <w:rsid w:val="00CC26E5"/>
    <w:rsid w:val="00CC2C77"/>
    <w:rsid w:val="00CC2E0D"/>
    <w:rsid w:val="00CC3AED"/>
    <w:rsid w:val="00CC3D1F"/>
    <w:rsid w:val="00CC3EF1"/>
    <w:rsid w:val="00CC5122"/>
    <w:rsid w:val="00CC5725"/>
    <w:rsid w:val="00CC57AA"/>
    <w:rsid w:val="00CC5E65"/>
    <w:rsid w:val="00CC5F9C"/>
    <w:rsid w:val="00CC6B25"/>
    <w:rsid w:val="00CC7378"/>
    <w:rsid w:val="00CC7692"/>
    <w:rsid w:val="00CD091A"/>
    <w:rsid w:val="00CD0E92"/>
    <w:rsid w:val="00CD11AF"/>
    <w:rsid w:val="00CD141D"/>
    <w:rsid w:val="00CD2049"/>
    <w:rsid w:val="00CD2D45"/>
    <w:rsid w:val="00CD2EE6"/>
    <w:rsid w:val="00CD3239"/>
    <w:rsid w:val="00CD3497"/>
    <w:rsid w:val="00CD34CD"/>
    <w:rsid w:val="00CD527D"/>
    <w:rsid w:val="00CD57DD"/>
    <w:rsid w:val="00CD58C7"/>
    <w:rsid w:val="00CD5C77"/>
    <w:rsid w:val="00CD5C7B"/>
    <w:rsid w:val="00CD6E5E"/>
    <w:rsid w:val="00CD71DB"/>
    <w:rsid w:val="00CE0F72"/>
    <w:rsid w:val="00CE1090"/>
    <w:rsid w:val="00CE132E"/>
    <w:rsid w:val="00CE1762"/>
    <w:rsid w:val="00CE1A88"/>
    <w:rsid w:val="00CE1C1D"/>
    <w:rsid w:val="00CE3651"/>
    <w:rsid w:val="00CE3C33"/>
    <w:rsid w:val="00CE3F18"/>
    <w:rsid w:val="00CE41CA"/>
    <w:rsid w:val="00CE5023"/>
    <w:rsid w:val="00CE5462"/>
    <w:rsid w:val="00CE63CC"/>
    <w:rsid w:val="00CE7557"/>
    <w:rsid w:val="00CE7869"/>
    <w:rsid w:val="00CE7A4A"/>
    <w:rsid w:val="00CE7A58"/>
    <w:rsid w:val="00CE7F43"/>
    <w:rsid w:val="00CF057D"/>
    <w:rsid w:val="00CF11D4"/>
    <w:rsid w:val="00CF1280"/>
    <w:rsid w:val="00CF1964"/>
    <w:rsid w:val="00CF19B1"/>
    <w:rsid w:val="00CF1B1B"/>
    <w:rsid w:val="00CF1BBC"/>
    <w:rsid w:val="00CF4550"/>
    <w:rsid w:val="00CF48BB"/>
    <w:rsid w:val="00CF5FC4"/>
    <w:rsid w:val="00CF6B8E"/>
    <w:rsid w:val="00CF7C65"/>
    <w:rsid w:val="00CF7D80"/>
    <w:rsid w:val="00D00D64"/>
    <w:rsid w:val="00D01C9D"/>
    <w:rsid w:val="00D0309A"/>
    <w:rsid w:val="00D0366C"/>
    <w:rsid w:val="00D03695"/>
    <w:rsid w:val="00D04965"/>
    <w:rsid w:val="00D05C8A"/>
    <w:rsid w:val="00D06312"/>
    <w:rsid w:val="00D06D9F"/>
    <w:rsid w:val="00D100AE"/>
    <w:rsid w:val="00D10802"/>
    <w:rsid w:val="00D11032"/>
    <w:rsid w:val="00D11365"/>
    <w:rsid w:val="00D11920"/>
    <w:rsid w:val="00D12A05"/>
    <w:rsid w:val="00D12B72"/>
    <w:rsid w:val="00D1374E"/>
    <w:rsid w:val="00D13927"/>
    <w:rsid w:val="00D140F0"/>
    <w:rsid w:val="00D1497C"/>
    <w:rsid w:val="00D14D8B"/>
    <w:rsid w:val="00D15055"/>
    <w:rsid w:val="00D1525F"/>
    <w:rsid w:val="00D15C87"/>
    <w:rsid w:val="00D166FE"/>
    <w:rsid w:val="00D1693B"/>
    <w:rsid w:val="00D16C54"/>
    <w:rsid w:val="00D200D8"/>
    <w:rsid w:val="00D200E4"/>
    <w:rsid w:val="00D20739"/>
    <w:rsid w:val="00D2074A"/>
    <w:rsid w:val="00D208A3"/>
    <w:rsid w:val="00D209C5"/>
    <w:rsid w:val="00D219F2"/>
    <w:rsid w:val="00D21C46"/>
    <w:rsid w:val="00D22ACF"/>
    <w:rsid w:val="00D23F02"/>
    <w:rsid w:val="00D241FD"/>
    <w:rsid w:val="00D25199"/>
    <w:rsid w:val="00D25452"/>
    <w:rsid w:val="00D256A9"/>
    <w:rsid w:val="00D25C52"/>
    <w:rsid w:val="00D26CE1"/>
    <w:rsid w:val="00D2724B"/>
    <w:rsid w:val="00D303BE"/>
    <w:rsid w:val="00D320C2"/>
    <w:rsid w:val="00D33222"/>
    <w:rsid w:val="00D33373"/>
    <w:rsid w:val="00D35627"/>
    <w:rsid w:val="00D35E83"/>
    <w:rsid w:val="00D35F31"/>
    <w:rsid w:val="00D36464"/>
    <w:rsid w:val="00D3722C"/>
    <w:rsid w:val="00D3769A"/>
    <w:rsid w:val="00D37BE7"/>
    <w:rsid w:val="00D40219"/>
    <w:rsid w:val="00D4123B"/>
    <w:rsid w:val="00D43085"/>
    <w:rsid w:val="00D433EE"/>
    <w:rsid w:val="00D44121"/>
    <w:rsid w:val="00D45547"/>
    <w:rsid w:val="00D45AA2"/>
    <w:rsid w:val="00D4642F"/>
    <w:rsid w:val="00D466EB"/>
    <w:rsid w:val="00D47582"/>
    <w:rsid w:val="00D4799D"/>
    <w:rsid w:val="00D50506"/>
    <w:rsid w:val="00D5122E"/>
    <w:rsid w:val="00D51748"/>
    <w:rsid w:val="00D520E9"/>
    <w:rsid w:val="00D52535"/>
    <w:rsid w:val="00D5367A"/>
    <w:rsid w:val="00D54056"/>
    <w:rsid w:val="00D550C3"/>
    <w:rsid w:val="00D55959"/>
    <w:rsid w:val="00D55E25"/>
    <w:rsid w:val="00D55E69"/>
    <w:rsid w:val="00D564CA"/>
    <w:rsid w:val="00D606D6"/>
    <w:rsid w:val="00D61E11"/>
    <w:rsid w:val="00D62057"/>
    <w:rsid w:val="00D62D9F"/>
    <w:rsid w:val="00D6389F"/>
    <w:rsid w:val="00D6640E"/>
    <w:rsid w:val="00D667C3"/>
    <w:rsid w:val="00D676BA"/>
    <w:rsid w:val="00D67ABB"/>
    <w:rsid w:val="00D70C22"/>
    <w:rsid w:val="00D714D1"/>
    <w:rsid w:val="00D725D7"/>
    <w:rsid w:val="00D72B57"/>
    <w:rsid w:val="00D72ED0"/>
    <w:rsid w:val="00D72FE5"/>
    <w:rsid w:val="00D737BC"/>
    <w:rsid w:val="00D75669"/>
    <w:rsid w:val="00D75EC1"/>
    <w:rsid w:val="00D766A0"/>
    <w:rsid w:val="00D770A3"/>
    <w:rsid w:val="00D77E85"/>
    <w:rsid w:val="00D812D3"/>
    <w:rsid w:val="00D813C2"/>
    <w:rsid w:val="00D813F9"/>
    <w:rsid w:val="00D81A87"/>
    <w:rsid w:val="00D82F09"/>
    <w:rsid w:val="00D832EF"/>
    <w:rsid w:val="00D8332F"/>
    <w:rsid w:val="00D84658"/>
    <w:rsid w:val="00D84751"/>
    <w:rsid w:val="00D84C14"/>
    <w:rsid w:val="00D84CBF"/>
    <w:rsid w:val="00D84F44"/>
    <w:rsid w:val="00D85106"/>
    <w:rsid w:val="00D85201"/>
    <w:rsid w:val="00D852B9"/>
    <w:rsid w:val="00D857D3"/>
    <w:rsid w:val="00D86A1F"/>
    <w:rsid w:val="00D86C5D"/>
    <w:rsid w:val="00D87552"/>
    <w:rsid w:val="00D8792E"/>
    <w:rsid w:val="00D87AFD"/>
    <w:rsid w:val="00D87C96"/>
    <w:rsid w:val="00D90214"/>
    <w:rsid w:val="00D9106D"/>
    <w:rsid w:val="00D91D19"/>
    <w:rsid w:val="00D91DF1"/>
    <w:rsid w:val="00D92817"/>
    <w:rsid w:val="00D92A4B"/>
    <w:rsid w:val="00D92F65"/>
    <w:rsid w:val="00D9352B"/>
    <w:rsid w:val="00D944D5"/>
    <w:rsid w:val="00D951A1"/>
    <w:rsid w:val="00D956EB"/>
    <w:rsid w:val="00D957A8"/>
    <w:rsid w:val="00D959DD"/>
    <w:rsid w:val="00D962CC"/>
    <w:rsid w:val="00D965E1"/>
    <w:rsid w:val="00D966BE"/>
    <w:rsid w:val="00D972BB"/>
    <w:rsid w:val="00D9738E"/>
    <w:rsid w:val="00D97D01"/>
    <w:rsid w:val="00DA15A5"/>
    <w:rsid w:val="00DA1AEA"/>
    <w:rsid w:val="00DA1C24"/>
    <w:rsid w:val="00DA35EF"/>
    <w:rsid w:val="00DA4526"/>
    <w:rsid w:val="00DA66B2"/>
    <w:rsid w:val="00DA6FBD"/>
    <w:rsid w:val="00DA7583"/>
    <w:rsid w:val="00DA7C87"/>
    <w:rsid w:val="00DB11D0"/>
    <w:rsid w:val="00DB2374"/>
    <w:rsid w:val="00DB28E6"/>
    <w:rsid w:val="00DB2E51"/>
    <w:rsid w:val="00DB334C"/>
    <w:rsid w:val="00DB3372"/>
    <w:rsid w:val="00DB3D46"/>
    <w:rsid w:val="00DB4A9A"/>
    <w:rsid w:val="00DB4D9A"/>
    <w:rsid w:val="00DB4DAC"/>
    <w:rsid w:val="00DB5401"/>
    <w:rsid w:val="00DB564D"/>
    <w:rsid w:val="00DB566D"/>
    <w:rsid w:val="00DB7601"/>
    <w:rsid w:val="00DC0846"/>
    <w:rsid w:val="00DC0A27"/>
    <w:rsid w:val="00DC1159"/>
    <w:rsid w:val="00DC11AB"/>
    <w:rsid w:val="00DC209F"/>
    <w:rsid w:val="00DC273A"/>
    <w:rsid w:val="00DC2B64"/>
    <w:rsid w:val="00DC38CD"/>
    <w:rsid w:val="00DC3C1C"/>
    <w:rsid w:val="00DC4590"/>
    <w:rsid w:val="00DC5E44"/>
    <w:rsid w:val="00DC65EF"/>
    <w:rsid w:val="00DC6B2F"/>
    <w:rsid w:val="00DC74A6"/>
    <w:rsid w:val="00DC76FF"/>
    <w:rsid w:val="00DC7E15"/>
    <w:rsid w:val="00DD0F13"/>
    <w:rsid w:val="00DD1905"/>
    <w:rsid w:val="00DD1F91"/>
    <w:rsid w:val="00DD2841"/>
    <w:rsid w:val="00DD316F"/>
    <w:rsid w:val="00DD3F53"/>
    <w:rsid w:val="00DD5637"/>
    <w:rsid w:val="00DD566B"/>
    <w:rsid w:val="00DD5A0D"/>
    <w:rsid w:val="00DD5EE9"/>
    <w:rsid w:val="00DD6638"/>
    <w:rsid w:val="00DD6B1B"/>
    <w:rsid w:val="00DD75A8"/>
    <w:rsid w:val="00DD7938"/>
    <w:rsid w:val="00DE0C92"/>
    <w:rsid w:val="00DE179A"/>
    <w:rsid w:val="00DE3BDD"/>
    <w:rsid w:val="00DE46A8"/>
    <w:rsid w:val="00DE600A"/>
    <w:rsid w:val="00DE66E4"/>
    <w:rsid w:val="00DE66F6"/>
    <w:rsid w:val="00DF01CC"/>
    <w:rsid w:val="00DF1324"/>
    <w:rsid w:val="00DF21D3"/>
    <w:rsid w:val="00DF21F9"/>
    <w:rsid w:val="00DF2A18"/>
    <w:rsid w:val="00DF30B8"/>
    <w:rsid w:val="00DF3AAF"/>
    <w:rsid w:val="00DF45FA"/>
    <w:rsid w:val="00DF562A"/>
    <w:rsid w:val="00DF6617"/>
    <w:rsid w:val="00DF7016"/>
    <w:rsid w:val="00DF743D"/>
    <w:rsid w:val="00DF79F0"/>
    <w:rsid w:val="00E01BF7"/>
    <w:rsid w:val="00E0236F"/>
    <w:rsid w:val="00E02944"/>
    <w:rsid w:val="00E02AC4"/>
    <w:rsid w:val="00E02F81"/>
    <w:rsid w:val="00E03CBA"/>
    <w:rsid w:val="00E03DEF"/>
    <w:rsid w:val="00E03F32"/>
    <w:rsid w:val="00E0416E"/>
    <w:rsid w:val="00E04864"/>
    <w:rsid w:val="00E04AAA"/>
    <w:rsid w:val="00E05093"/>
    <w:rsid w:val="00E0513B"/>
    <w:rsid w:val="00E05AF8"/>
    <w:rsid w:val="00E0644B"/>
    <w:rsid w:val="00E075AE"/>
    <w:rsid w:val="00E10742"/>
    <w:rsid w:val="00E111B6"/>
    <w:rsid w:val="00E117AF"/>
    <w:rsid w:val="00E12F4B"/>
    <w:rsid w:val="00E13BF4"/>
    <w:rsid w:val="00E13CE1"/>
    <w:rsid w:val="00E13E7A"/>
    <w:rsid w:val="00E1456E"/>
    <w:rsid w:val="00E14629"/>
    <w:rsid w:val="00E14674"/>
    <w:rsid w:val="00E14AC5"/>
    <w:rsid w:val="00E14D63"/>
    <w:rsid w:val="00E15546"/>
    <w:rsid w:val="00E15797"/>
    <w:rsid w:val="00E16E71"/>
    <w:rsid w:val="00E172A0"/>
    <w:rsid w:val="00E17372"/>
    <w:rsid w:val="00E20474"/>
    <w:rsid w:val="00E20A3C"/>
    <w:rsid w:val="00E21B36"/>
    <w:rsid w:val="00E21D40"/>
    <w:rsid w:val="00E2308C"/>
    <w:rsid w:val="00E235ED"/>
    <w:rsid w:val="00E23777"/>
    <w:rsid w:val="00E23E80"/>
    <w:rsid w:val="00E249EC"/>
    <w:rsid w:val="00E253DA"/>
    <w:rsid w:val="00E25C9A"/>
    <w:rsid w:val="00E25EDD"/>
    <w:rsid w:val="00E266B3"/>
    <w:rsid w:val="00E26C28"/>
    <w:rsid w:val="00E26E9F"/>
    <w:rsid w:val="00E27880"/>
    <w:rsid w:val="00E30042"/>
    <w:rsid w:val="00E30948"/>
    <w:rsid w:val="00E318B9"/>
    <w:rsid w:val="00E31B53"/>
    <w:rsid w:val="00E3201A"/>
    <w:rsid w:val="00E323D9"/>
    <w:rsid w:val="00E33CD2"/>
    <w:rsid w:val="00E347C2"/>
    <w:rsid w:val="00E350C9"/>
    <w:rsid w:val="00E35262"/>
    <w:rsid w:val="00E357AA"/>
    <w:rsid w:val="00E35BD3"/>
    <w:rsid w:val="00E35DED"/>
    <w:rsid w:val="00E376F3"/>
    <w:rsid w:val="00E4058E"/>
    <w:rsid w:val="00E40CDF"/>
    <w:rsid w:val="00E413B9"/>
    <w:rsid w:val="00E4269B"/>
    <w:rsid w:val="00E43132"/>
    <w:rsid w:val="00E4390B"/>
    <w:rsid w:val="00E44220"/>
    <w:rsid w:val="00E44FBC"/>
    <w:rsid w:val="00E45398"/>
    <w:rsid w:val="00E45980"/>
    <w:rsid w:val="00E45B9F"/>
    <w:rsid w:val="00E45D0D"/>
    <w:rsid w:val="00E467B8"/>
    <w:rsid w:val="00E46BCC"/>
    <w:rsid w:val="00E47256"/>
    <w:rsid w:val="00E47691"/>
    <w:rsid w:val="00E47A25"/>
    <w:rsid w:val="00E47A84"/>
    <w:rsid w:val="00E47D6D"/>
    <w:rsid w:val="00E5103E"/>
    <w:rsid w:val="00E51CEE"/>
    <w:rsid w:val="00E51D9F"/>
    <w:rsid w:val="00E521BF"/>
    <w:rsid w:val="00E5226B"/>
    <w:rsid w:val="00E5303D"/>
    <w:rsid w:val="00E53665"/>
    <w:rsid w:val="00E53A84"/>
    <w:rsid w:val="00E54918"/>
    <w:rsid w:val="00E549E7"/>
    <w:rsid w:val="00E54BBB"/>
    <w:rsid w:val="00E54BD2"/>
    <w:rsid w:val="00E54F59"/>
    <w:rsid w:val="00E55139"/>
    <w:rsid w:val="00E553F4"/>
    <w:rsid w:val="00E555C3"/>
    <w:rsid w:val="00E5583C"/>
    <w:rsid w:val="00E56B77"/>
    <w:rsid w:val="00E579AF"/>
    <w:rsid w:val="00E579C7"/>
    <w:rsid w:val="00E6006B"/>
    <w:rsid w:val="00E604EC"/>
    <w:rsid w:val="00E60887"/>
    <w:rsid w:val="00E6220E"/>
    <w:rsid w:val="00E6262D"/>
    <w:rsid w:val="00E63438"/>
    <w:rsid w:val="00E635FB"/>
    <w:rsid w:val="00E641DA"/>
    <w:rsid w:val="00E647B4"/>
    <w:rsid w:val="00E6495C"/>
    <w:rsid w:val="00E65D88"/>
    <w:rsid w:val="00E66AA6"/>
    <w:rsid w:val="00E67B79"/>
    <w:rsid w:val="00E70948"/>
    <w:rsid w:val="00E70E70"/>
    <w:rsid w:val="00E72005"/>
    <w:rsid w:val="00E72A64"/>
    <w:rsid w:val="00E74413"/>
    <w:rsid w:val="00E74BEF"/>
    <w:rsid w:val="00E74EDD"/>
    <w:rsid w:val="00E7558A"/>
    <w:rsid w:val="00E7588E"/>
    <w:rsid w:val="00E76431"/>
    <w:rsid w:val="00E76643"/>
    <w:rsid w:val="00E76700"/>
    <w:rsid w:val="00E76E88"/>
    <w:rsid w:val="00E774E6"/>
    <w:rsid w:val="00E7775F"/>
    <w:rsid w:val="00E80888"/>
    <w:rsid w:val="00E80ECC"/>
    <w:rsid w:val="00E817DA"/>
    <w:rsid w:val="00E82CA9"/>
    <w:rsid w:val="00E848C3"/>
    <w:rsid w:val="00E86746"/>
    <w:rsid w:val="00E86DAF"/>
    <w:rsid w:val="00E87F33"/>
    <w:rsid w:val="00E90388"/>
    <w:rsid w:val="00E90921"/>
    <w:rsid w:val="00E90B19"/>
    <w:rsid w:val="00E91DE1"/>
    <w:rsid w:val="00E93244"/>
    <w:rsid w:val="00E9392D"/>
    <w:rsid w:val="00E93BD8"/>
    <w:rsid w:val="00E957B2"/>
    <w:rsid w:val="00E961D8"/>
    <w:rsid w:val="00E9673A"/>
    <w:rsid w:val="00E97746"/>
    <w:rsid w:val="00EA01B7"/>
    <w:rsid w:val="00EA1B96"/>
    <w:rsid w:val="00EA2393"/>
    <w:rsid w:val="00EA2697"/>
    <w:rsid w:val="00EA28D6"/>
    <w:rsid w:val="00EA2B99"/>
    <w:rsid w:val="00EA2CCD"/>
    <w:rsid w:val="00EA30E0"/>
    <w:rsid w:val="00EA3C91"/>
    <w:rsid w:val="00EA3D11"/>
    <w:rsid w:val="00EA49D5"/>
    <w:rsid w:val="00EA5086"/>
    <w:rsid w:val="00EA53A8"/>
    <w:rsid w:val="00EA5CE7"/>
    <w:rsid w:val="00EA6E36"/>
    <w:rsid w:val="00EA7090"/>
    <w:rsid w:val="00EA71D0"/>
    <w:rsid w:val="00EA7BE9"/>
    <w:rsid w:val="00EA7D11"/>
    <w:rsid w:val="00EB0150"/>
    <w:rsid w:val="00EB0230"/>
    <w:rsid w:val="00EB0B0D"/>
    <w:rsid w:val="00EB0EA5"/>
    <w:rsid w:val="00EB17AC"/>
    <w:rsid w:val="00EB2FCD"/>
    <w:rsid w:val="00EB321D"/>
    <w:rsid w:val="00EB48BA"/>
    <w:rsid w:val="00EB54B8"/>
    <w:rsid w:val="00EB61A5"/>
    <w:rsid w:val="00EC11B0"/>
    <w:rsid w:val="00EC1DA5"/>
    <w:rsid w:val="00EC43DC"/>
    <w:rsid w:val="00EC455B"/>
    <w:rsid w:val="00EC6328"/>
    <w:rsid w:val="00EC7D82"/>
    <w:rsid w:val="00ED00D2"/>
    <w:rsid w:val="00ED0517"/>
    <w:rsid w:val="00ED06AB"/>
    <w:rsid w:val="00ED0767"/>
    <w:rsid w:val="00ED08D9"/>
    <w:rsid w:val="00ED0962"/>
    <w:rsid w:val="00ED1360"/>
    <w:rsid w:val="00ED1891"/>
    <w:rsid w:val="00ED1A7B"/>
    <w:rsid w:val="00ED2569"/>
    <w:rsid w:val="00ED2EE1"/>
    <w:rsid w:val="00ED305C"/>
    <w:rsid w:val="00ED4C2C"/>
    <w:rsid w:val="00ED57D0"/>
    <w:rsid w:val="00ED6CA3"/>
    <w:rsid w:val="00ED716D"/>
    <w:rsid w:val="00ED7BBE"/>
    <w:rsid w:val="00ED7F89"/>
    <w:rsid w:val="00EE0405"/>
    <w:rsid w:val="00EE041D"/>
    <w:rsid w:val="00EE1974"/>
    <w:rsid w:val="00EE205E"/>
    <w:rsid w:val="00EE239E"/>
    <w:rsid w:val="00EE3374"/>
    <w:rsid w:val="00EE3A3D"/>
    <w:rsid w:val="00EE3EA6"/>
    <w:rsid w:val="00EE41AD"/>
    <w:rsid w:val="00EE5160"/>
    <w:rsid w:val="00EE535F"/>
    <w:rsid w:val="00EE5377"/>
    <w:rsid w:val="00EE5C5D"/>
    <w:rsid w:val="00EE5D22"/>
    <w:rsid w:val="00EE5E8A"/>
    <w:rsid w:val="00EE7788"/>
    <w:rsid w:val="00EE794C"/>
    <w:rsid w:val="00EF0784"/>
    <w:rsid w:val="00EF079F"/>
    <w:rsid w:val="00EF1560"/>
    <w:rsid w:val="00EF16E4"/>
    <w:rsid w:val="00EF1D25"/>
    <w:rsid w:val="00EF1DAC"/>
    <w:rsid w:val="00EF27C4"/>
    <w:rsid w:val="00EF2A7A"/>
    <w:rsid w:val="00EF2D9B"/>
    <w:rsid w:val="00EF3E00"/>
    <w:rsid w:val="00EF3EC0"/>
    <w:rsid w:val="00EF5116"/>
    <w:rsid w:val="00EF5CC2"/>
    <w:rsid w:val="00EF72D7"/>
    <w:rsid w:val="00EF72EE"/>
    <w:rsid w:val="00EF7BD5"/>
    <w:rsid w:val="00F00CC5"/>
    <w:rsid w:val="00F01503"/>
    <w:rsid w:val="00F01A08"/>
    <w:rsid w:val="00F01F9A"/>
    <w:rsid w:val="00F020D0"/>
    <w:rsid w:val="00F032F2"/>
    <w:rsid w:val="00F04A44"/>
    <w:rsid w:val="00F05885"/>
    <w:rsid w:val="00F06574"/>
    <w:rsid w:val="00F074CF"/>
    <w:rsid w:val="00F10965"/>
    <w:rsid w:val="00F10B07"/>
    <w:rsid w:val="00F10E87"/>
    <w:rsid w:val="00F114D5"/>
    <w:rsid w:val="00F11ABC"/>
    <w:rsid w:val="00F124AE"/>
    <w:rsid w:val="00F124CB"/>
    <w:rsid w:val="00F1259A"/>
    <w:rsid w:val="00F12F02"/>
    <w:rsid w:val="00F13982"/>
    <w:rsid w:val="00F13AFD"/>
    <w:rsid w:val="00F14805"/>
    <w:rsid w:val="00F14A64"/>
    <w:rsid w:val="00F15C83"/>
    <w:rsid w:val="00F15CF5"/>
    <w:rsid w:val="00F160DE"/>
    <w:rsid w:val="00F16705"/>
    <w:rsid w:val="00F16F0F"/>
    <w:rsid w:val="00F1786F"/>
    <w:rsid w:val="00F20561"/>
    <w:rsid w:val="00F20D18"/>
    <w:rsid w:val="00F21618"/>
    <w:rsid w:val="00F21BB5"/>
    <w:rsid w:val="00F21DF0"/>
    <w:rsid w:val="00F22277"/>
    <w:rsid w:val="00F22BC7"/>
    <w:rsid w:val="00F22E3E"/>
    <w:rsid w:val="00F230AB"/>
    <w:rsid w:val="00F2344A"/>
    <w:rsid w:val="00F23BB6"/>
    <w:rsid w:val="00F23C6B"/>
    <w:rsid w:val="00F23D85"/>
    <w:rsid w:val="00F24F56"/>
    <w:rsid w:val="00F263EF"/>
    <w:rsid w:val="00F264D6"/>
    <w:rsid w:val="00F27B84"/>
    <w:rsid w:val="00F3037E"/>
    <w:rsid w:val="00F306B2"/>
    <w:rsid w:val="00F3083A"/>
    <w:rsid w:val="00F30A66"/>
    <w:rsid w:val="00F30AB7"/>
    <w:rsid w:val="00F30F49"/>
    <w:rsid w:val="00F31482"/>
    <w:rsid w:val="00F31AC1"/>
    <w:rsid w:val="00F324DA"/>
    <w:rsid w:val="00F32924"/>
    <w:rsid w:val="00F33595"/>
    <w:rsid w:val="00F33A28"/>
    <w:rsid w:val="00F33ADB"/>
    <w:rsid w:val="00F34712"/>
    <w:rsid w:val="00F34801"/>
    <w:rsid w:val="00F34B6A"/>
    <w:rsid w:val="00F34EE0"/>
    <w:rsid w:val="00F365E8"/>
    <w:rsid w:val="00F36AE3"/>
    <w:rsid w:val="00F36B82"/>
    <w:rsid w:val="00F4386C"/>
    <w:rsid w:val="00F4440A"/>
    <w:rsid w:val="00F4443D"/>
    <w:rsid w:val="00F446D3"/>
    <w:rsid w:val="00F448ED"/>
    <w:rsid w:val="00F44C57"/>
    <w:rsid w:val="00F4616D"/>
    <w:rsid w:val="00F4707A"/>
    <w:rsid w:val="00F4712D"/>
    <w:rsid w:val="00F50346"/>
    <w:rsid w:val="00F51906"/>
    <w:rsid w:val="00F51E96"/>
    <w:rsid w:val="00F52448"/>
    <w:rsid w:val="00F527D4"/>
    <w:rsid w:val="00F528E8"/>
    <w:rsid w:val="00F52B1D"/>
    <w:rsid w:val="00F53172"/>
    <w:rsid w:val="00F5364C"/>
    <w:rsid w:val="00F53987"/>
    <w:rsid w:val="00F53BC8"/>
    <w:rsid w:val="00F54584"/>
    <w:rsid w:val="00F54C6D"/>
    <w:rsid w:val="00F55364"/>
    <w:rsid w:val="00F554E9"/>
    <w:rsid w:val="00F55E43"/>
    <w:rsid w:val="00F55E95"/>
    <w:rsid w:val="00F5609C"/>
    <w:rsid w:val="00F5690E"/>
    <w:rsid w:val="00F57583"/>
    <w:rsid w:val="00F57C88"/>
    <w:rsid w:val="00F608A7"/>
    <w:rsid w:val="00F6169A"/>
    <w:rsid w:val="00F6184A"/>
    <w:rsid w:val="00F61AB2"/>
    <w:rsid w:val="00F61D94"/>
    <w:rsid w:val="00F61E99"/>
    <w:rsid w:val="00F636A4"/>
    <w:rsid w:val="00F6417E"/>
    <w:rsid w:val="00F65B44"/>
    <w:rsid w:val="00F65BD9"/>
    <w:rsid w:val="00F65C2F"/>
    <w:rsid w:val="00F663C1"/>
    <w:rsid w:val="00F66D8E"/>
    <w:rsid w:val="00F67A99"/>
    <w:rsid w:val="00F67C12"/>
    <w:rsid w:val="00F7011C"/>
    <w:rsid w:val="00F713DE"/>
    <w:rsid w:val="00F724A3"/>
    <w:rsid w:val="00F72EBC"/>
    <w:rsid w:val="00F72F49"/>
    <w:rsid w:val="00F738B7"/>
    <w:rsid w:val="00F73FB6"/>
    <w:rsid w:val="00F74196"/>
    <w:rsid w:val="00F74978"/>
    <w:rsid w:val="00F74AEC"/>
    <w:rsid w:val="00F75154"/>
    <w:rsid w:val="00F751DC"/>
    <w:rsid w:val="00F760CC"/>
    <w:rsid w:val="00F76BA7"/>
    <w:rsid w:val="00F7758D"/>
    <w:rsid w:val="00F80168"/>
    <w:rsid w:val="00F803D6"/>
    <w:rsid w:val="00F8083C"/>
    <w:rsid w:val="00F80F40"/>
    <w:rsid w:val="00F817C0"/>
    <w:rsid w:val="00F81FC2"/>
    <w:rsid w:val="00F82170"/>
    <w:rsid w:val="00F82F90"/>
    <w:rsid w:val="00F83A44"/>
    <w:rsid w:val="00F84A88"/>
    <w:rsid w:val="00F84E74"/>
    <w:rsid w:val="00F86EE3"/>
    <w:rsid w:val="00F86F69"/>
    <w:rsid w:val="00F8710E"/>
    <w:rsid w:val="00F91852"/>
    <w:rsid w:val="00F92282"/>
    <w:rsid w:val="00F93442"/>
    <w:rsid w:val="00F945E6"/>
    <w:rsid w:val="00F9563C"/>
    <w:rsid w:val="00F95A64"/>
    <w:rsid w:val="00F961A8"/>
    <w:rsid w:val="00F96311"/>
    <w:rsid w:val="00F979E6"/>
    <w:rsid w:val="00FA09C9"/>
    <w:rsid w:val="00FA0B55"/>
    <w:rsid w:val="00FA1209"/>
    <w:rsid w:val="00FA1C9A"/>
    <w:rsid w:val="00FA1EC1"/>
    <w:rsid w:val="00FA222C"/>
    <w:rsid w:val="00FA2695"/>
    <w:rsid w:val="00FA26CF"/>
    <w:rsid w:val="00FA2859"/>
    <w:rsid w:val="00FA313D"/>
    <w:rsid w:val="00FA4323"/>
    <w:rsid w:val="00FA4C1A"/>
    <w:rsid w:val="00FA5B09"/>
    <w:rsid w:val="00FA6544"/>
    <w:rsid w:val="00FA67E4"/>
    <w:rsid w:val="00FA6DD5"/>
    <w:rsid w:val="00FA7145"/>
    <w:rsid w:val="00FA7423"/>
    <w:rsid w:val="00FA7430"/>
    <w:rsid w:val="00FA7612"/>
    <w:rsid w:val="00FB1346"/>
    <w:rsid w:val="00FB207A"/>
    <w:rsid w:val="00FB2999"/>
    <w:rsid w:val="00FB3572"/>
    <w:rsid w:val="00FB3B3E"/>
    <w:rsid w:val="00FB40FA"/>
    <w:rsid w:val="00FB44DD"/>
    <w:rsid w:val="00FB4F43"/>
    <w:rsid w:val="00FB50DC"/>
    <w:rsid w:val="00FB5319"/>
    <w:rsid w:val="00FB5BC3"/>
    <w:rsid w:val="00FB5FB9"/>
    <w:rsid w:val="00FB6A95"/>
    <w:rsid w:val="00FB6B3E"/>
    <w:rsid w:val="00FB724B"/>
    <w:rsid w:val="00FC01AC"/>
    <w:rsid w:val="00FC07EA"/>
    <w:rsid w:val="00FC1A1C"/>
    <w:rsid w:val="00FC2A09"/>
    <w:rsid w:val="00FC333F"/>
    <w:rsid w:val="00FC36A7"/>
    <w:rsid w:val="00FC693D"/>
    <w:rsid w:val="00FC7697"/>
    <w:rsid w:val="00FC7897"/>
    <w:rsid w:val="00FC7950"/>
    <w:rsid w:val="00FD1227"/>
    <w:rsid w:val="00FD132A"/>
    <w:rsid w:val="00FD174E"/>
    <w:rsid w:val="00FD24BB"/>
    <w:rsid w:val="00FD296F"/>
    <w:rsid w:val="00FD35B5"/>
    <w:rsid w:val="00FD48E3"/>
    <w:rsid w:val="00FD4B89"/>
    <w:rsid w:val="00FD703A"/>
    <w:rsid w:val="00FE12E7"/>
    <w:rsid w:val="00FE1426"/>
    <w:rsid w:val="00FE1829"/>
    <w:rsid w:val="00FE1B0B"/>
    <w:rsid w:val="00FE1B20"/>
    <w:rsid w:val="00FE1C8D"/>
    <w:rsid w:val="00FE26AB"/>
    <w:rsid w:val="00FE4643"/>
    <w:rsid w:val="00FE57EE"/>
    <w:rsid w:val="00FE6139"/>
    <w:rsid w:val="00FE6218"/>
    <w:rsid w:val="00FE6592"/>
    <w:rsid w:val="00FE6984"/>
    <w:rsid w:val="00FE6EFE"/>
    <w:rsid w:val="00FE71B0"/>
    <w:rsid w:val="00FE73AB"/>
    <w:rsid w:val="00FE7871"/>
    <w:rsid w:val="00FF0726"/>
    <w:rsid w:val="00FF17F0"/>
    <w:rsid w:val="00FF2992"/>
    <w:rsid w:val="00FF2A91"/>
    <w:rsid w:val="00FF2C95"/>
    <w:rsid w:val="00FF364F"/>
    <w:rsid w:val="00FF4664"/>
    <w:rsid w:val="00FF46DA"/>
    <w:rsid w:val="00FF490B"/>
    <w:rsid w:val="00FF4D06"/>
    <w:rsid w:val="00FF4E63"/>
    <w:rsid w:val="00FF518A"/>
    <w:rsid w:val="00FF7081"/>
    <w:rsid w:val="00FF7132"/>
    <w:rsid w:val="00FF77EE"/>
    <w:rsid w:val="02CDFAA8"/>
    <w:rsid w:val="04E183A3"/>
    <w:rsid w:val="07C5A146"/>
    <w:rsid w:val="08171B9C"/>
    <w:rsid w:val="0840103F"/>
    <w:rsid w:val="0A0AF8BF"/>
    <w:rsid w:val="0A89AA9F"/>
    <w:rsid w:val="0DFD8AB2"/>
    <w:rsid w:val="15D15345"/>
    <w:rsid w:val="172B16E5"/>
    <w:rsid w:val="19061B0B"/>
    <w:rsid w:val="1CF4B7A6"/>
    <w:rsid w:val="1FA2E691"/>
    <w:rsid w:val="212F57B3"/>
    <w:rsid w:val="232D01F1"/>
    <w:rsid w:val="248C6275"/>
    <w:rsid w:val="26990136"/>
    <w:rsid w:val="2B14714E"/>
    <w:rsid w:val="2E800ED4"/>
    <w:rsid w:val="35FCDA6B"/>
    <w:rsid w:val="3B6619F2"/>
    <w:rsid w:val="46B07AFF"/>
    <w:rsid w:val="472D90BF"/>
    <w:rsid w:val="4C41B117"/>
    <w:rsid w:val="4F5ACC03"/>
    <w:rsid w:val="52822DC9"/>
    <w:rsid w:val="57E44F28"/>
    <w:rsid w:val="586667AD"/>
    <w:rsid w:val="5B488E3F"/>
    <w:rsid w:val="5FB85236"/>
    <w:rsid w:val="6318ED76"/>
    <w:rsid w:val="6351DAE7"/>
    <w:rsid w:val="726130CF"/>
    <w:rsid w:val="7AE95EA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C6703"/>
  <w15:docId w15:val="{266909B9-2FA4-4ABA-9B23-F3A98BE0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B44"/>
    <w:pPr>
      <w:spacing w:after="60"/>
    </w:pPr>
    <w:rPr>
      <w:rFonts w:asciiTheme="minorHAnsi" w:hAnsiTheme="minorHAnsi" w:cs="Segoe UI"/>
      <w:sz w:val="20"/>
      <w:szCs w:val="21"/>
      <w:shd w:val="clear" w:color="auto" w:fill="FFFFFF"/>
      <w:lang w:eastAsia="en-US"/>
    </w:rPr>
  </w:style>
  <w:style w:type="paragraph" w:styleId="Heading1">
    <w:name w:val="heading 1"/>
    <w:basedOn w:val="Normal"/>
    <w:next w:val="Normal"/>
    <w:link w:val="Heading1Char"/>
    <w:qFormat/>
    <w:rsid w:val="00806CC1"/>
    <w:pPr>
      <w:keepNext/>
      <w:numPr>
        <w:numId w:val="5"/>
      </w:numPr>
      <w:outlineLvl w:val="0"/>
    </w:pPr>
    <w:rPr>
      <w:b/>
      <w:bCs/>
      <w:color w:val="4A66AE"/>
      <w:sz w:val="36"/>
    </w:rPr>
  </w:style>
  <w:style w:type="paragraph" w:styleId="Heading2">
    <w:name w:val="heading 2"/>
    <w:basedOn w:val="Normal"/>
    <w:next w:val="Normal"/>
    <w:link w:val="Heading2Char"/>
    <w:qFormat/>
    <w:rsid w:val="00C330F6"/>
    <w:pPr>
      <w:numPr>
        <w:ilvl w:val="1"/>
        <w:numId w:val="5"/>
      </w:numPr>
      <w:spacing w:before="300" w:after="180"/>
      <w:outlineLvl w:val="1"/>
    </w:pPr>
    <w:rPr>
      <w:b/>
      <w:color w:val="4A66AE"/>
      <w:sz w:val="30"/>
    </w:rPr>
  </w:style>
  <w:style w:type="paragraph" w:styleId="Heading3">
    <w:name w:val="heading 3"/>
    <w:basedOn w:val="Heading1"/>
    <w:next w:val="Normal"/>
    <w:link w:val="Heading3Char"/>
    <w:qFormat/>
    <w:rsid w:val="00CD58C7"/>
    <w:pPr>
      <w:numPr>
        <w:ilvl w:val="2"/>
      </w:numPr>
      <w:spacing w:before="180" w:after="90"/>
      <w:outlineLvl w:val="2"/>
    </w:pPr>
    <w:rPr>
      <w:bCs w:val="0"/>
      <w:sz w:val="22"/>
    </w:rPr>
  </w:style>
  <w:style w:type="paragraph" w:styleId="Heading4">
    <w:name w:val="heading 4"/>
    <w:aliases w:val="bullet"/>
    <w:basedOn w:val="Heading1"/>
    <w:next w:val="Normal"/>
    <w:link w:val="Heading4Char"/>
    <w:rsid w:val="00666AC9"/>
    <w:pPr>
      <w:numPr>
        <w:ilvl w:val="3"/>
      </w:numPr>
      <w:outlineLvl w:val="3"/>
    </w:pPr>
    <w:rPr>
      <w:bCs w:val="0"/>
      <w:sz w:val="22"/>
      <w:szCs w:val="20"/>
    </w:rPr>
  </w:style>
  <w:style w:type="paragraph" w:styleId="Heading5">
    <w:name w:val="heading 5"/>
    <w:basedOn w:val="Normal"/>
    <w:next w:val="Normal"/>
    <w:link w:val="Heading5Char"/>
    <w:rsid w:val="00E02AC4"/>
    <w:pPr>
      <w:keepNext/>
      <w:numPr>
        <w:ilvl w:val="4"/>
        <w:numId w:val="5"/>
      </w:numPr>
      <w:outlineLvl w:val="4"/>
    </w:pPr>
    <w:rPr>
      <w:b/>
      <w:bCs/>
    </w:rPr>
  </w:style>
  <w:style w:type="paragraph" w:styleId="Heading6">
    <w:name w:val="heading 6"/>
    <w:aliases w:val="h6,h61,Sub Label"/>
    <w:basedOn w:val="Normal"/>
    <w:next w:val="Normal"/>
    <w:link w:val="Heading6Char"/>
    <w:rsid w:val="00E02AC4"/>
    <w:pPr>
      <w:keepNext/>
      <w:numPr>
        <w:ilvl w:val="5"/>
        <w:numId w:val="5"/>
      </w:numPr>
      <w:outlineLvl w:val="5"/>
    </w:pPr>
    <w:rPr>
      <w:rFonts w:cs="Arial"/>
      <w:b/>
      <w:bCs/>
    </w:rPr>
  </w:style>
  <w:style w:type="paragraph" w:styleId="Heading7">
    <w:name w:val="heading 7"/>
    <w:aliases w:val="h7,h71"/>
    <w:basedOn w:val="Normal"/>
    <w:next w:val="Normal"/>
    <w:link w:val="Heading7Char"/>
    <w:uiPriority w:val="99"/>
    <w:rsid w:val="00E02AC4"/>
    <w:pPr>
      <w:keepNext/>
      <w:numPr>
        <w:ilvl w:val="6"/>
        <w:numId w:val="5"/>
      </w:numPr>
      <w:outlineLvl w:val="6"/>
    </w:pPr>
    <w:rPr>
      <w:rFonts w:ascii="Times New Roman" w:hAnsi="Times New Roman"/>
      <w:b/>
      <w:bCs/>
      <w:sz w:val="16"/>
    </w:rPr>
  </w:style>
  <w:style w:type="paragraph" w:styleId="Heading8">
    <w:name w:val="heading 8"/>
    <w:basedOn w:val="Normal"/>
    <w:next w:val="Normal"/>
    <w:link w:val="Heading8Char"/>
    <w:uiPriority w:val="99"/>
    <w:rsid w:val="00E02AC4"/>
    <w:pPr>
      <w:keepNext/>
      <w:numPr>
        <w:ilvl w:val="7"/>
        <w:numId w:val="5"/>
      </w:numPr>
      <w:outlineLvl w:val="7"/>
    </w:pPr>
    <w:rPr>
      <w:b/>
      <w:bCs/>
      <w:color w:val="333399"/>
    </w:rPr>
  </w:style>
  <w:style w:type="paragraph" w:styleId="Heading9">
    <w:name w:val="heading 9"/>
    <w:basedOn w:val="Normal"/>
    <w:next w:val="Normal"/>
    <w:link w:val="Heading9Char"/>
    <w:uiPriority w:val="99"/>
    <w:rsid w:val="00E02AC4"/>
    <w:pPr>
      <w:keepNext/>
      <w:numPr>
        <w:ilvl w:val="8"/>
        <w:numId w:val="5"/>
      </w:numPr>
      <w:jc w:val="right"/>
      <w:outlineLvl w:val="8"/>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2AC4"/>
    <w:pPr>
      <w:tabs>
        <w:tab w:val="center" w:pos="4153"/>
        <w:tab w:val="right" w:pos="8306"/>
      </w:tabs>
    </w:pPr>
  </w:style>
  <w:style w:type="paragraph" w:styleId="Footer">
    <w:name w:val="footer"/>
    <w:basedOn w:val="Normal"/>
    <w:link w:val="FooterChar"/>
    <w:uiPriority w:val="99"/>
    <w:rsid w:val="00E02AC4"/>
    <w:pPr>
      <w:tabs>
        <w:tab w:val="center" w:pos="4153"/>
        <w:tab w:val="right" w:pos="8306"/>
      </w:tabs>
    </w:pPr>
  </w:style>
  <w:style w:type="paragraph" w:styleId="BodyText2">
    <w:name w:val="Body Text 2"/>
    <w:basedOn w:val="Normal"/>
    <w:link w:val="BodyText2Char"/>
    <w:uiPriority w:val="99"/>
    <w:semiHidden/>
    <w:rsid w:val="00E02AC4"/>
    <w:rPr>
      <w:rFonts w:ascii="Times New Roman" w:hAnsi="Times New Roman"/>
      <w:b/>
      <w:bCs/>
      <w:sz w:val="24"/>
    </w:rPr>
  </w:style>
  <w:style w:type="paragraph" w:styleId="BodyText">
    <w:name w:val="Body Text"/>
    <w:basedOn w:val="Normal"/>
    <w:link w:val="BodyTextChar"/>
    <w:uiPriority w:val="99"/>
    <w:rsid w:val="00E02AC4"/>
    <w:rPr>
      <w:rFonts w:cs="Arial"/>
      <w:b/>
      <w:bCs/>
    </w:rPr>
  </w:style>
  <w:style w:type="paragraph" w:styleId="BodyTextIndent">
    <w:name w:val="Body Text Indent"/>
    <w:aliases w:val="Body Text 4"/>
    <w:basedOn w:val="Normal"/>
    <w:link w:val="BodyTextIndentChar"/>
    <w:semiHidden/>
    <w:rsid w:val="00E02AC4"/>
    <w:pPr>
      <w:ind w:left="-180"/>
      <w:jc w:val="both"/>
    </w:pPr>
    <w:rPr>
      <w:rFonts w:cs="Arial"/>
    </w:rPr>
  </w:style>
  <w:style w:type="paragraph" w:styleId="BodyText3">
    <w:name w:val="Body Text 3"/>
    <w:basedOn w:val="Normal"/>
    <w:link w:val="BodyText3Char"/>
    <w:uiPriority w:val="99"/>
    <w:semiHidden/>
    <w:rsid w:val="00E02AC4"/>
    <w:pPr>
      <w:ind w:right="-540"/>
    </w:pPr>
    <w:rPr>
      <w:rFonts w:cs="Arial"/>
    </w:rPr>
  </w:style>
  <w:style w:type="character" w:styleId="Hyperlink">
    <w:name w:val="Hyperlink"/>
    <w:uiPriority w:val="99"/>
    <w:rsid w:val="00E02AC4"/>
    <w:rPr>
      <w:color w:val="0000FF"/>
      <w:u w:val="single"/>
    </w:rPr>
  </w:style>
  <w:style w:type="character" w:styleId="PageNumber">
    <w:name w:val="page number"/>
    <w:basedOn w:val="DefaultParagraphFont"/>
    <w:semiHidden/>
    <w:rsid w:val="00E02AC4"/>
  </w:style>
  <w:style w:type="paragraph" w:styleId="TOC1">
    <w:name w:val="toc 1"/>
    <w:basedOn w:val="Normal"/>
    <w:next w:val="Normal"/>
    <w:autoRedefine/>
    <w:uiPriority w:val="39"/>
    <w:rsid w:val="00C9134F"/>
    <w:pPr>
      <w:tabs>
        <w:tab w:val="left" w:pos="851"/>
        <w:tab w:val="left" w:pos="6237"/>
      </w:tabs>
      <w:spacing w:before="180" w:after="40"/>
      <w:ind w:right="102"/>
    </w:pPr>
    <w:rPr>
      <w:rFonts w:cs="Arial"/>
      <w:b/>
      <w:bCs/>
      <w:noProof/>
      <w:szCs w:val="28"/>
    </w:rPr>
  </w:style>
  <w:style w:type="paragraph" w:customStyle="1" w:styleId="BoldSubhead">
    <w:name w:val="Bold Subhead"/>
    <w:next w:val="Normal"/>
    <w:uiPriority w:val="99"/>
    <w:rsid w:val="00E02AC4"/>
    <w:pPr>
      <w:autoSpaceDE w:val="0"/>
      <w:autoSpaceDN w:val="0"/>
      <w:adjustRightInd w:val="0"/>
      <w:spacing w:line="240" w:lineRule="atLeast"/>
    </w:pPr>
    <w:rPr>
      <w:rFonts w:ascii="Arial" w:hAnsi="Arial" w:cs="Arial"/>
      <w:b/>
      <w:bCs/>
      <w:lang w:val="en-US" w:eastAsia="en-US"/>
    </w:rPr>
  </w:style>
  <w:style w:type="character" w:styleId="FollowedHyperlink">
    <w:name w:val="FollowedHyperlink"/>
    <w:semiHidden/>
    <w:rsid w:val="00E02AC4"/>
    <w:rPr>
      <w:color w:val="800080"/>
      <w:u w:val="single"/>
    </w:rPr>
  </w:style>
  <w:style w:type="paragraph" w:styleId="TOC2">
    <w:name w:val="toc 2"/>
    <w:basedOn w:val="Normal"/>
    <w:next w:val="Normal"/>
    <w:autoRedefine/>
    <w:uiPriority w:val="39"/>
    <w:rsid w:val="00C9134F"/>
    <w:pPr>
      <w:tabs>
        <w:tab w:val="left" w:pos="851"/>
        <w:tab w:val="left" w:pos="6237"/>
      </w:tabs>
      <w:spacing w:after="0"/>
      <w:ind w:left="851" w:hanging="851"/>
    </w:pPr>
    <w:rPr>
      <w:rFonts w:cs="Arial"/>
      <w:bCs/>
      <w:noProof/>
    </w:rPr>
  </w:style>
  <w:style w:type="paragraph" w:styleId="TOC3">
    <w:name w:val="toc 3"/>
    <w:basedOn w:val="Normal"/>
    <w:next w:val="Normal"/>
    <w:autoRedefine/>
    <w:uiPriority w:val="39"/>
    <w:rsid w:val="00997EBA"/>
    <w:pPr>
      <w:tabs>
        <w:tab w:val="left" w:pos="1418"/>
        <w:tab w:val="right" w:leader="dot" w:pos="9720"/>
      </w:tabs>
      <w:spacing w:line="276" w:lineRule="auto"/>
      <w:ind w:left="851"/>
    </w:pPr>
    <w:rPr>
      <w:rFonts w:cs="Arial"/>
      <w:noProof/>
      <w:szCs w:val="22"/>
    </w:rPr>
  </w:style>
  <w:style w:type="paragraph" w:styleId="TOC4">
    <w:name w:val="toc 4"/>
    <w:basedOn w:val="Normal"/>
    <w:next w:val="Normal"/>
    <w:autoRedefine/>
    <w:uiPriority w:val="39"/>
    <w:rsid w:val="00E02AC4"/>
    <w:pPr>
      <w:ind w:left="660"/>
    </w:pPr>
    <w:rPr>
      <w:rFonts w:ascii="Times New Roman" w:hAnsi="Times New Roman"/>
    </w:rPr>
  </w:style>
  <w:style w:type="paragraph" w:styleId="TOC5">
    <w:name w:val="toc 5"/>
    <w:basedOn w:val="Normal"/>
    <w:next w:val="Normal"/>
    <w:autoRedefine/>
    <w:uiPriority w:val="39"/>
    <w:rsid w:val="00E02AC4"/>
    <w:pPr>
      <w:ind w:left="880"/>
    </w:pPr>
    <w:rPr>
      <w:rFonts w:ascii="Times New Roman" w:hAnsi="Times New Roman"/>
    </w:rPr>
  </w:style>
  <w:style w:type="paragraph" w:styleId="TOC6">
    <w:name w:val="toc 6"/>
    <w:basedOn w:val="Normal"/>
    <w:next w:val="Normal"/>
    <w:autoRedefine/>
    <w:uiPriority w:val="39"/>
    <w:rsid w:val="00E02AC4"/>
    <w:pPr>
      <w:ind w:left="1100"/>
    </w:pPr>
    <w:rPr>
      <w:rFonts w:ascii="Times New Roman" w:hAnsi="Times New Roman"/>
    </w:rPr>
  </w:style>
  <w:style w:type="paragraph" w:styleId="TOC7">
    <w:name w:val="toc 7"/>
    <w:basedOn w:val="Normal"/>
    <w:next w:val="Normal"/>
    <w:autoRedefine/>
    <w:uiPriority w:val="39"/>
    <w:rsid w:val="00E02AC4"/>
    <w:pPr>
      <w:ind w:left="1320"/>
    </w:pPr>
    <w:rPr>
      <w:rFonts w:ascii="Times New Roman" w:hAnsi="Times New Roman"/>
    </w:rPr>
  </w:style>
  <w:style w:type="paragraph" w:styleId="TOC8">
    <w:name w:val="toc 8"/>
    <w:basedOn w:val="Normal"/>
    <w:next w:val="Normal"/>
    <w:autoRedefine/>
    <w:uiPriority w:val="39"/>
    <w:rsid w:val="00E02AC4"/>
    <w:pPr>
      <w:ind w:left="1540"/>
    </w:pPr>
    <w:rPr>
      <w:rFonts w:ascii="Times New Roman" w:hAnsi="Times New Roman"/>
    </w:rPr>
  </w:style>
  <w:style w:type="paragraph" w:styleId="TOC9">
    <w:name w:val="toc 9"/>
    <w:basedOn w:val="Normal"/>
    <w:next w:val="Normal"/>
    <w:autoRedefine/>
    <w:uiPriority w:val="39"/>
    <w:rsid w:val="00E02AC4"/>
    <w:pPr>
      <w:ind w:left="1760"/>
    </w:pPr>
    <w:rPr>
      <w:rFonts w:ascii="Times New Roman" w:hAnsi="Times New Roman"/>
    </w:rPr>
  </w:style>
  <w:style w:type="paragraph" w:styleId="NormalWeb">
    <w:name w:val="Normal (Web)"/>
    <w:basedOn w:val="Normal"/>
    <w:uiPriority w:val="99"/>
    <w:rsid w:val="00E02AC4"/>
    <w:pPr>
      <w:spacing w:before="100" w:beforeAutospacing="1" w:after="100" w:afterAutospacing="1"/>
    </w:pPr>
    <w:rPr>
      <w:rFonts w:ascii="Verdana" w:hAnsi="Verdana"/>
      <w:color w:val="000000"/>
      <w:sz w:val="15"/>
      <w:szCs w:val="15"/>
    </w:rPr>
  </w:style>
  <w:style w:type="paragraph" w:styleId="BodyTextIndent2">
    <w:name w:val="Body Text Indent 2"/>
    <w:basedOn w:val="Normal"/>
    <w:link w:val="BodyTextIndent2Char"/>
    <w:uiPriority w:val="99"/>
    <w:semiHidden/>
    <w:rsid w:val="00E02AC4"/>
    <w:pPr>
      <w:ind w:left="252"/>
    </w:pPr>
    <w:rPr>
      <w:b/>
      <w:bCs/>
    </w:rPr>
  </w:style>
  <w:style w:type="paragraph" w:styleId="FootnoteText">
    <w:name w:val="footnote text"/>
    <w:basedOn w:val="Normal"/>
    <w:link w:val="FootnoteTextChar"/>
    <w:uiPriority w:val="99"/>
    <w:semiHidden/>
    <w:rsid w:val="00E02AC4"/>
    <w:rPr>
      <w:szCs w:val="20"/>
    </w:rPr>
  </w:style>
  <w:style w:type="character" w:styleId="FootnoteReference">
    <w:name w:val="footnote reference"/>
    <w:semiHidden/>
    <w:rsid w:val="00E02AC4"/>
    <w:rPr>
      <w:vertAlign w:val="superscript"/>
    </w:rPr>
  </w:style>
  <w:style w:type="paragraph" w:styleId="Caption">
    <w:name w:val="caption"/>
    <w:basedOn w:val="Normal"/>
    <w:next w:val="Normal"/>
    <w:uiPriority w:val="99"/>
    <w:rsid w:val="00E02AC4"/>
    <w:rPr>
      <w:b/>
      <w:bCs/>
    </w:rPr>
  </w:style>
  <w:style w:type="paragraph" w:styleId="CommentText">
    <w:name w:val="annotation text"/>
    <w:basedOn w:val="Normal"/>
    <w:link w:val="CommentTextChar"/>
    <w:uiPriority w:val="99"/>
    <w:semiHidden/>
    <w:rsid w:val="00E02AC4"/>
    <w:rPr>
      <w:rFonts w:ascii="Times New Roman" w:hAnsi="Times New Roman"/>
      <w:szCs w:val="20"/>
    </w:rPr>
  </w:style>
  <w:style w:type="paragraph" w:styleId="BalloonText">
    <w:name w:val="Balloon Text"/>
    <w:basedOn w:val="Normal"/>
    <w:link w:val="BalloonTextChar"/>
    <w:uiPriority w:val="99"/>
    <w:semiHidden/>
    <w:rsid w:val="00E02AC4"/>
    <w:rPr>
      <w:rFonts w:ascii="Tahoma" w:hAnsi="Tahoma" w:cs="Tahoma"/>
      <w:sz w:val="16"/>
      <w:szCs w:val="16"/>
    </w:rPr>
  </w:style>
  <w:style w:type="paragraph" w:styleId="BodyTextIndent3">
    <w:name w:val="Body Text Indent 3"/>
    <w:basedOn w:val="Normal"/>
    <w:link w:val="BodyTextIndent3Char"/>
    <w:uiPriority w:val="99"/>
    <w:semiHidden/>
    <w:rsid w:val="00E02AC4"/>
    <w:pPr>
      <w:ind w:left="340"/>
    </w:pPr>
    <w:rPr>
      <w:rFonts w:ascii="Arial Narrow" w:hAnsi="Arial Narrow"/>
    </w:rPr>
  </w:style>
  <w:style w:type="paragraph" w:styleId="Title">
    <w:name w:val="Title"/>
    <w:basedOn w:val="Normal"/>
    <w:link w:val="TitleChar"/>
    <w:uiPriority w:val="99"/>
    <w:rsid w:val="00E02AC4"/>
    <w:pPr>
      <w:overflowPunct w:val="0"/>
      <w:autoSpaceDE w:val="0"/>
      <w:autoSpaceDN w:val="0"/>
      <w:adjustRightInd w:val="0"/>
      <w:jc w:val="center"/>
      <w:textAlignment w:val="baseline"/>
    </w:pPr>
    <w:rPr>
      <w:b/>
      <w:sz w:val="28"/>
      <w:szCs w:val="20"/>
      <w:lang w:eastAsia="en-GB"/>
    </w:rPr>
  </w:style>
  <w:style w:type="paragraph" w:customStyle="1" w:styleId="Default">
    <w:name w:val="Default"/>
    <w:uiPriority w:val="99"/>
    <w:rsid w:val="00E02AC4"/>
    <w:pPr>
      <w:autoSpaceDE w:val="0"/>
      <w:autoSpaceDN w:val="0"/>
      <w:adjustRightInd w:val="0"/>
    </w:pPr>
    <w:rPr>
      <w:rFonts w:ascii="Calibri" w:hAnsi="Calibri"/>
      <w:color w:val="000000"/>
      <w:lang w:val="en-US" w:eastAsia="en-US"/>
    </w:rPr>
  </w:style>
  <w:style w:type="paragraph" w:customStyle="1" w:styleId="IN-List-Bullets">
    <w:name w:val="IN - List - Bullets"/>
    <w:basedOn w:val="Normal"/>
    <w:uiPriority w:val="99"/>
    <w:rsid w:val="00E02AC4"/>
    <w:pPr>
      <w:numPr>
        <w:numId w:val="2"/>
      </w:numPr>
      <w:suppressAutoHyphens/>
    </w:pPr>
    <w:rPr>
      <w:lang w:eastAsia="ar-SA"/>
    </w:rPr>
  </w:style>
  <w:style w:type="character" w:styleId="Emphasis">
    <w:name w:val="Emphasis"/>
    <w:rsid w:val="00E02AC4"/>
    <w:rPr>
      <w:b/>
      <w:bCs/>
      <w:i w:val="0"/>
      <w:iCs w:val="0"/>
    </w:rPr>
  </w:style>
  <w:style w:type="paragraph" w:styleId="CommentSubject">
    <w:name w:val="annotation subject"/>
    <w:basedOn w:val="CommentText"/>
    <w:next w:val="CommentText"/>
    <w:link w:val="CommentSubjectChar"/>
    <w:uiPriority w:val="99"/>
    <w:semiHidden/>
    <w:rsid w:val="00E02AC4"/>
    <w:rPr>
      <w:rFonts w:ascii="Arial" w:hAnsi="Arial"/>
      <w:b/>
      <w:bCs/>
    </w:rPr>
  </w:style>
  <w:style w:type="paragraph" w:styleId="ListBullet">
    <w:name w:val="List Bullet"/>
    <w:basedOn w:val="Normal"/>
    <w:autoRedefine/>
    <w:uiPriority w:val="99"/>
    <w:semiHidden/>
    <w:rsid w:val="00E02AC4"/>
    <w:pPr>
      <w:numPr>
        <w:numId w:val="1"/>
      </w:numPr>
    </w:pPr>
  </w:style>
  <w:style w:type="character" w:customStyle="1" w:styleId="FooterChar">
    <w:name w:val="Footer Char"/>
    <w:link w:val="Footer"/>
    <w:uiPriority w:val="99"/>
    <w:rsid w:val="00C91705"/>
    <w:rPr>
      <w:rFonts w:ascii="Arial" w:hAnsi="Arial"/>
      <w:sz w:val="22"/>
      <w:szCs w:val="24"/>
      <w:lang w:eastAsia="en-US"/>
    </w:rPr>
  </w:style>
  <w:style w:type="character" w:styleId="CommentReference">
    <w:name w:val="annotation reference"/>
    <w:uiPriority w:val="99"/>
    <w:semiHidden/>
    <w:unhideWhenUsed/>
    <w:rsid w:val="00C91705"/>
    <w:rPr>
      <w:sz w:val="16"/>
      <w:szCs w:val="16"/>
    </w:rPr>
  </w:style>
  <w:style w:type="character" w:customStyle="1" w:styleId="BodyTextChar">
    <w:name w:val="Body Text Char"/>
    <w:link w:val="BodyText"/>
    <w:uiPriority w:val="99"/>
    <w:rsid w:val="00DD5A0D"/>
    <w:rPr>
      <w:rFonts w:ascii="Arial" w:hAnsi="Arial" w:cs="Arial"/>
      <w:b/>
      <w:bCs/>
      <w:sz w:val="22"/>
      <w:szCs w:val="24"/>
      <w:lang w:eastAsia="en-US"/>
    </w:rPr>
  </w:style>
  <w:style w:type="paragraph" w:styleId="TOCHeading">
    <w:name w:val="TOC Heading"/>
    <w:basedOn w:val="Heading1"/>
    <w:next w:val="Normal"/>
    <w:uiPriority w:val="39"/>
    <w:semiHidden/>
    <w:unhideWhenUsed/>
    <w:qFormat/>
    <w:rsid w:val="007D5607"/>
    <w:pPr>
      <w:keepLines/>
      <w:spacing w:before="480" w:line="276" w:lineRule="auto"/>
      <w:outlineLvl w:val="9"/>
    </w:pPr>
    <w:rPr>
      <w:rFonts w:ascii="Cambria" w:eastAsia="MS Gothic" w:hAnsi="Cambria"/>
      <w:color w:val="365F91"/>
      <w:szCs w:val="28"/>
      <w:lang w:val="en-US" w:eastAsia="ja-JP"/>
    </w:rPr>
  </w:style>
  <w:style w:type="paragraph" w:styleId="Revision">
    <w:name w:val="Revision"/>
    <w:hidden/>
    <w:uiPriority w:val="99"/>
    <w:semiHidden/>
    <w:rsid w:val="00D12B72"/>
    <w:rPr>
      <w:rFonts w:ascii="Arial" w:hAnsi="Arial"/>
      <w:sz w:val="22"/>
      <w:lang w:eastAsia="en-US"/>
    </w:rPr>
  </w:style>
  <w:style w:type="table" w:customStyle="1" w:styleId="Table2">
    <w:name w:val="Table 2"/>
    <w:basedOn w:val="TableGrid1"/>
    <w:qFormat/>
    <w:rsid w:val="0001357C"/>
    <w:tblPr>
      <w:tblBorders>
        <w:top w:val="none" w:sz="0" w:space="0" w:color="auto"/>
        <w:insideH w:val="single" w:sz="24" w:space="0" w:color="A6A6A6" w:themeColor="background1" w:themeShade="A6"/>
      </w:tblBorders>
    </w:tblPr>
    <w:tcPr>
      <w:shd w:val="clear" w:color="auto" w:fill="auto"/>
    </w:tcPr>
  </w:style>
  <w:style w:type="paragraph" w:styleId="ListParagraph">
    <w:name w:val="List Paragraph"/>
    <w:basedOn w:val="Normal"/>
    <w:link w:val="ListParagraphChar"/>
    <w:uiPriority w:val="34"/>
    <w:qFormat/>
    <w:rsid w:val="00C63750"/>
    <w:pPr>
      <w:numPr>
        <w:numId w:val="8"/>
      </w:numPr>
      <w:tabs>
        <w:tab w:val="left" w:pos="227"/>
      </w:tabs>
      <w:contextualSpacing/>
    </w:pPr>
  </w:style>
  <w:style w:type="character" w:styleId="PlaceholderText">
    <w:name w:val="Placeholder Text"/>
    <w:basedOn w:val="DefaultParagraphFont"/>
    <w:uiPriority w:val="99"/>
    <w:semiHidden/>
    <w:rsid w:val="00A83247"/>
    <w:rPr>
      <w:color w:val="808080"/>
    </w:rPr>
  </w:style>
  <w:style w:type="paragraph" w:customStyle="1" w:styleId="Annexheading">
    <w:name w:val="Annex heading"/>
    <w:basedOn w:val="Heading1"/>
    <w:next w:val="Normal"/>
    <w:uiPriority w:val="99"/>
    <w:qFormat/>
    <w:rsid w:val="00426EF8"/>
    <w:pPr>
      <w:numPr>
        <w:numId w:val="3"/>
      </w:numPr>
    </w:pPr>
    <w:rPr>
      <w:rFonts w:ascii="Arial Bold" w:hAnsi="Arial Bold"/>
    </w:rPr>
  </w:style>
  <w:style w:type="paragraph" w:styleId="Subtitle">
    <w:name w:val="Subtitle"/>
    <w:basedOn w:val="Normal"/>
    <w:next w:val="Normal"/>
    <w:link w:val="SubtitleChar"/>
    <w:uiPriority w:val="11"/>
    <w:rsid w:val="0026673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26673A"/>
    <w:rPr>
      <w:rFonts w:asciiTheme="majorHAnsi" w:eastAsiaTheme="majorEastAsia" w:hAnsiTheme="majorHAnsi" w:cstheme="majorBidi"/>
      <w:i/>
      <w:iCs/>
      <w:color w:val="4F81BD" w:themeColor="accent1"/>
      <w:spacing w:val="15"/>
      <w:sz w:val="24"/>
      <w:szCs w:val="24"/>
      <w:lang w:eastAsia="en-US"/>
    </w:rPr>
  </w:style>
  <w:style w:type="character" w:styleId="Strong">
    <w:name w:val="Strong"/>
    <w:basedOn w:val="DefaultParagraphFont"/>
    <w:rsid w:val="00247A7F"/>
    <w:rPr>
      <w:b/>
      <w:bCs/>
    </w:rPr>
  </w:style>
  <w:style w:type="character" w:customStyle="1" w:styleId="bulletlistChar">
    <w:name w:val="bullet list Char"/>
    <w:basedOn w:val="DefaultParagraphFont"/>
    <w:link w:val="bulletlist"/>
    <w:uiPriority w:val="99"/>
    <w:locked/>
    <w:rsid w:val="00BC7B31"/>
    <w:rPr>
      <w:rFonts w:asciiTheme="minorHAnsi" w:hAnsiTheme="minorHAnsi" w:cs="Arial"/>
      <w:color w:val="000000"/>
      <w:sz w:val="20"/>
      <w:szCs w:val="22"/>
    </w:rPr>
  </w:style>
  <w:style w:type="paragraph" w:customStyle="1" w:styleId="bulletlist">
    <w:name w:val="bullet list"/>
    <w:basedOn w:val="ListParagraph"/>
    <w:link w:val="bulletlistChar"/>
    <w:uiPriority w:val="99"/>
    <w:qFormat/>
    <w:rsid w:val="00BC7B31"/>
    <w:pPr>
      <w:numPr>
        <w:numId w:val="4"/>
      </w:numPr>
      <w:autoSpaceDE w:val="0"/>
      <w:autoSpaceDN w:val="0"/>
      <w:adjustRightInd w:val="0"/>
    </w:pPr>
    <w:rPr>
      <w:rFonts w:cs="Arial"/>
      <w:color w:val="000000"/>
      <w:szCs w:val="22"/>
      <w:lang w:eastAsia="en-GB"/>
    </w:rPr>
  </w:style>
  <w:style w:type="character" w:customStyle="1" w:styleId="heading4Char0">
    <w:name w:val="heading 4 Char"/>
    <w:basedOn w:val="DefaultParagraphFont"/>
    <w:link w:val="Heading41"/>
    <w:locked/>
    <w:rsid w:val="002A6F19"/>
    <w:rPr>
      <w:rFonts w:asciiTheme="minorHAnsi" w:hAnsiTheme="minorHAnsi" w:cs="Arial"/>
      <w:b/>
      <w:color w:val="4A66AE"/>
      <w:sz w:val="22"/>
      <w:szCs w:val="22"/>
      <w:lang w:eastAsia="en-US"/>
    </w:rPr>
  </w:style>
  <w:style w:type="paragraph" w:customStyle="1" w:styleId="Heading41">
    <w:name w:val="Heading 41"/>
    <w:basedOn w:val="Normal"/>
    <w:link w:val="heading4Char0"/>
    <w:qFormat/>
    <w:rsid w:val="002A6F19"/>
    <w:pPr>
      <w:autoSpaceDE w:val="0"/>
      <w:autoSpaceDN w:val="0"/>
      <w:adjustRightInd w:val="0"/>
      <w:spacing w:after="0"/>
      <w:contextualSpacing/>
    </w:pPr>
    <w:rPr>
      <w:rFonts w:cs="Arial"/>
      <w:b/>
      <w:color w:val="4A66AE"/>
      <w:sz w:val="22"/>
      <w:szCs w:val="22"/>
    </w:rPr>
  </w:style>
  <w:style w:type="character" w:customStyle="1" w:styleId="ListParagraphChar">
    <w:name w:val="List Paragraph Char"/>
    <w:basedOn w:val="DefaultParagraphFont"/>
    <w:link w:val="ListParagraph"/>
    <w:uiPriority w:val="34"/>
    <w:locked/>
    <w:rsid w:val="00C63750"/>
    <w:rPr>
      <w:rFonts w:asciiTheme="minorHAnsi" w:hAnsiTheme="minorHAnsi" w:cs="Segoe UI"/>
      <w:sz w:val="20"/>
      <w:szCs w:val="21"/>
      <w:lang w:eastAsia="en-US"/>
    </w:rPr>
  </w:style>
  <w:style w:type="paragraph" w:customStyle="1" w:styleId="bulletstyle">
    <w:name w:val="bullet style"/>
    <w:basedOn w:val="Normal"/>
    <w:uiPriority w:val="99"/>
    <w:rsid w:val="00C73CD2"/>
    <w:pPr>
      <w:tabs>
        <w:tab w:val="num" w:pos="397"/>
      </w:tabs>
      <w:ind w:left="397" w:hanging="397"/>
    </w:pPr>
  </w:style>
  <w:style w:type="paragraph" w:styleId="PlainText">
    <w:name w:val="Plain Text"/>
    <w:basedOn w:val="Normal"/>
    <w:link w:val="PlainTextChar"/>
    <w:uiPriority w:val="99"/>
    <w:unhideWhenUsed/>
    <w:rsid w:val="00643BF5"/>
    <w:rPr>
      <w:rFonts w:eastAsiaTheme="minorHAnsi" w:cstheme="minorBidi"/>
      <w:color w:val="002060"/>
    </w:rPr>
  </w:style>
  <w:style w:type="character" w:customStyle="1" w:styleId="PlainTextChar">
    <w:name w:val="Plain Text Char"/>
    <w:basedOn w:val="DefaultParagraphFont"/>
    <w:link w:val="PlainText"/>
    <w:uiPriority w:val="99"/>
    <w:rsid w:val="00643BF5"/>
    <w:rPr>
      <w:rFonts w:ascii="Arial" w:eastAsiaTheme="minorHAnsi" w:hAnsi="Arial" w:cstheme="minorBidi"/>
      <w:color w:val="002060"/>
      <w:sz w:val="22"/>
      <w:szCs w:val="21"/>
      <w:lang w:eastAsia="en-US"/>
    </w:rPr>
  </w:style>
  <w:style w:type="character" w:customStyle="1" w:styleId="apple-converted-space">
    <w:name w:val="apple-converted-space"/>
    <w:basedOn w:val="DefaultParagraphFont"/>
    <w:rsid w:val="00A809E5"/>
  </w:style>
  <w:style w:type="paragraph" w:customStyle="1" w:styleId="tabletext">
    <w:name w:val="table text"/>
    <w:basedOn w:val="Normal"/>
    <w:link w:val="tabletextChar"/>
    <w:qFormat/>
    <w:rsid w:val="0012291E"/>
    <w:rPr>
      <w:rFonts w:cs="Arial"/>
      <w:szCs w:val="20"/>
      <w:lang w:eastAsia="en-GB"/>
    </w:rPr>
  </w:style>
  <w:style w:type="paragraph" w:customStyle="1" w:styleId="frontpageheaders">
    <w:name w:val="front page headers"/>
    <w:basedOn w:val="Normal"/>
    <w:link w:val="frontpageheadersChar"/>
    <w:qFormat/>
    <w:rsid w:val="00C6420D"/>
    <w:rPr>
      <w:szCs w:val="22"/>
    </w:rPr>
  </w:style>
  <w:style w:type="character" w:customStyle="1" w:styleId="tabletextChar">
    <w:name w:val="table text Char"/>
    <w:basedOn w:val="DefaultParagraphFont"/>
    <w:link w:val="tabletext"/>
    <w:rsid w:val="0012291E"/>
    <w:rPr>
      <w:rFonts w:ascii="Century Gothic" w:hAnsi="Century Gothic" w:cs="Arial"/>
      <w:sz w:val="18"/>
    </w:rPr>
  </w:style>
  <w:style w:type="paragraph" w:customStyle="1" w:styleId="Footer1">
    <w:name w:val="Footer1"/>
    <w:basedOn w:val="Normal"/>
    <w:link w:val="footerChar0"/>
    <w:qFormat/>
    <w:rsid w:val="00C6420D"/>
    <w:rPr>
      <w:rFonts w:eastAsiaTheme="minorEastAsia"/>
      <w:szCs w:val="22"/>
      <w:lang w:eastAsia="en-GB"/>
    </w:rPr>
  </w:style>
  <w:style w:type="character" w:customStyle="1" w:styleId="frontpageheadersChar">
    <w:name w:val="front page headers Char"/>
    <w:basedOn w:val="DefaultParagraphFont"/>
    <w:link w:val="frontpageheaders"/>
    <w:rsid w:val="00C6420D"/>
    <w:rPr>
      <w:rFonts w:ascii="Arial" w:hAnsi="Arial"/>
      <w:sz w:val="22"/>
      <w:szCs w:val="22"/>
      <w:lang w:eastAsia="en-US"/>
    </w:rPr>
  </w:style>
  <w:style w:type="paragraph" w:customStyle="1" w:styleId="StaffCV">
    <w:name w:val="Staff CV"/>
    <w:basedOn w:val="Normal"/>
    <w:link w:val="StaffCVChar"/>
    <w:qFormat/>
    <w:rsid w:val="00C6420D"/>
    <w:rPr>
      <w:szCs w:val="22"/>
    </w:rPr>
  </w:style>
  <w:style w:type="character" w:customStyle="1" w:styleId="footerChar0">
    <w:name w:val="footer Char"/>
    <w:basedOn w:val="DefaultParagraphFont"/>
    <w:link w:val="Footer1"/>
    <w:rsid w:val="00C6420D"/>
    <w:rPr>
      <w:rFonts w:ascii="Arial" w:eastAsiaTheme="minorEastAsia" w:hAnsi="Arial"/>
      <w:sz w:val="22"/>
      <w:szCs w:val="22"/>
    </w:rPr>
  </w:style>
  <w:style w:type="character" w:customStyle="1" w:styleId="StaffCVChar">
    <w:name w:val="Staff CV Char"/>
    <w:basedOn w:val="DefaultParagraphFont"/>
    <w:link w:val="StaffCV"/>
    <w:rsid w:val="00C6420D"/>
    <w:rPr>
      <w:rFonts w:ascii="Arial" w:hAnsi="Arial"/>
      <w:sz w:val="22"/>
      <w:szCs w:val="22"/>
      <w:lang w:eastAsia="en-US"/>
    </w:rPr>
  </w:style>
  <w:style w:type="paragraph" w:customStyle="1" w:styleId="extra4ptspace">
    <w:name w:val="extra 4pt space"/>
    <w:basedOn w:val="Normal"/>
    <w:qFormat/>
    <w:rsid w:val="00325B85"/>
    <w:pPr>
      <w:spacing w:after="0" w:line="80" w:lineRule="exact"/>
    </w:pPr>
  </w:style>
  <w:style w:type="character" w:customStyle="1" w:styleId="Heading1Char">
    <w:name w:val="Heading 1 Char"/>
    <w:basedOn w:val="DefaultParagraphFont"/>
    <w:link w:val="Heading1"/>
    <w:rsid w:val="00806CC1"/>
    <w:rPr>
      <w:rFonts w:asciiTheme="minorHAnsi" w:hAnsiTheme="minorHAnsi" w:cs="Segoe UI"/>
      <w:b/>
      <w:bCs/>
      <w:color w:val="4A66AE"/>
      <w:sz w:val="36"/>
      <w:szCs w:val="21"/>
      <w:lang w:eastAsia="en-US"/>
    </w:rPr>
  </w:style>
  <w:style w:type="paragraph" w:customStyle="1" w:styleId="Doctitle">
    <w:name w:val="Doc title"/>
    <w:basedOn w:val="Heading1"/>
    <w:qFormat/>
    <w:rsid w:val="004535F1"/>
    <w:pPr>
      <w:numPr>
        <w:numId w:val="0"/>
      </w:numPr>
      <w:pBdr>
        <w:top w:val="single" w:sz="24" w:space="1" w:color="4A66AE"/>
      </w:pBdr>
      <w:jc w:val="right"/>
    </w:pPr>
    <w:rPr>
      <w:sz w:val="44"/>
    </w:rPr>
  </w:style>
  <w:style w:type="character" w:customStyle="1" w:styleId="HeaderChar">
    <w:name w:val="Header Char"/>
    <w:basedOn w:val="DefaultParagraphFont"/>
    <w:link w:val="Header"/>
    <w:uiPriority w:val="99"/>
    <w:rsid w:val="00C6420D"/>
    <w:rPr>
      <w:rFonts w:ascii="Arial" w:hAnsi="Arial"/>
      <w:szCs w:val="24"/>
      <w:lang w:eastAsia="en-US"/>
    </w:rPr>
  </w:style>
  <w:style w:type="character" w:customStyle="1" w:styleId="BodyText3Char">
    <w:name w:val="Body Text 3 Char"/>
    <w:basedOn w:val="DefaultParagraphFont"/>
    <w:link w:val="BodyText3"/>
    <w:uiPriority w:val="99"/>
    <w:semiHidden/>
    <w:rsid w:val="00C6420D"/>
    <w:rPr>
      <w:rFonts w:ascii="Arial" w:hAnsi="Arial" w:cs="Arial"/>
      <w:szCs w:val="24"/>
      <w:lang w:eastAsia="en-US"/>
    </w:rPr>
  </w:style>
  <w:style w:type="character" w:customStyle="1" w:styleId="A4">
    <w:name w:val="A4"/>
    <w:uiPriority w:val="99"/>
    <w:rsid w:val="00F114D5"/>
    <w:rPr>
      <w:rFonts w:cs="Helvetica 45 Light"/>
      <w:color w:val="000000"/>
      <w:sz w:val="20"/>
      <w:szCs w:val="20"/>
    </w:rPr>
  </w:style>
  <w:style w:type="table" w:customStyle="1" w:styleId="TableGrid1">
    <w:name w:val="Table Grid1"/>
    <w:basedOn w:val="TableNormal"/>
    <w:next w:val="TableNormal"/>
    <w:uiPriority w:val="59"/>
    <w:rsid w:val="008956AE"/>
    <w:rPr>
      <w:rFonts w:ascii="Century Gothic" w:hAnsi="Century Gothic"/>
      <w:sz w:val="16"/>
    </w:rPr>
    <w:tblPr>
      <w:tblBorders>
        <w:top w:val="single" w:sz="24" w:space="0" w:color="A6A6A6" w:themeColor="background1" w:themeShade="A6"/>
      </w:tblBorders>
    </w:tblPr>
    <w:tcPr>
      <w:tcMar>
        <w:left w:w="0" w:type="dxa"/>
      </w:tcMar>
    </w:tcPr>
  </w:style>
  <w:style w:type="paragraph" w:customStyle="1" w:styleId="highlight">
    <w:name w:val="highlight"/>
    <w:basedOn w:val="refquestion"/>
    <w:qFormat/>
    <w:rsid w:val="00841BCE"/>
    <w:pPr>
      <w:pBdr>
        <w:top w:val="single" w:sz="36" w:space="1" w:color="CDF679"/>
        <w:left w:val="single" w:sz="36" w:space="4" w:color="CDF679"/>
        <w:bottom w:val="single" w:sz="36" w:space="1" w:color="CDF679"/>
        <w:right w:val="single" w:sz="36" w:space="4" w:color="CDF679"/>
      </w:pBdr>
      <w:shd w:val="clear" w:color="auto" w:fill="CDF679"/>
    </w:pPr>
  </w:style>
  <w:style w:type="table" w:customStyle="1" w:styleId="TableGrid3">
    <w:name w:val="Table Grid3"/>
    <w:basedOn w:val="TableNormal"/>
    <w:next w:val="TableNormal"/>
    <w:rsid w:val="00684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Normal"/>
    <w:uiPriority w:val="59"/>
    <w:rsid w:val="00E1462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Normal"/>
    <w:uiPriority w:val="59"/>
    <w:rsid w:val="00E1462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Normal"/>
    <w:rsid w:val="00F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850AFF"/>
    <w:rPr>
      <w:lang w:eastAsia="en-US"/>
    </w:rPr>
  </w:style>
  <w:style w:type="character" w:customStyle="1" w:styleId="Heading2Char">
    <w:name w:val="Heading 2 Char"/>
    <w:basedOn w:val="DefaultParagraphFont"/>
    <w:link w:val="Heading2"/>
    <w:rsid w:val="00C330F6"/>
    <w:rPr>
      <w:rFonts w:ascii="Century Gothic" w:hAnsi="Century Gothic"/>
      <w:b/>
      <w:color w:val="4A66AE"/>
      <w:sz w:val="30"/>
      <w:lang w:eastAsia="en-US"/>
    </w:rPr>
  </w:style>
  <w:style w:type="character" w:customStyle="1" w:styleId="Heading3Char">
    <w:name w:val="Heading 3 Char"/>
    <w:basedOn w:val="DefaultParagraphFont"/>
    <w:link w:val="Heading3"/>
    <w:rsid w:val="00CD58C7"/>
    <w:rPr>
      <w:rFonts w:asciiTheme="minorHAnsi" w:hAnsiTheme="minorHAnsi" w:cs="Segoe UI"/>
      <w:b/>
      <w:color w:val="4A66AE"/>
      <w:sz w:val="22"/>
      <w:szCs w:val="21"/>
      <w:lang w:eastAsia="en-US"/>
    </w:rPr>
  </w:style>
  <w:style w:type="character" w:customStyle="1" w:styleId="Heading4Char">
    <w:name w:val="Heading 4 Char"/>
    <w:aliases w:val="bullet Char"/>
    <w:basedOn w:val="DefaultParagraphFont"/>
    <w:link w:val="Heading4"/>
    <w:rsid w:val="001D1E02"/>
    <w:rPr>
      <w:rFonts w:asciiTheme="minorHAnsi" w:hAnsiTheme="minorHAnsi" w:cs="Segoe UI"/>
      <w:b/>
      <w:color w:val="4A66AE"/>
      <w:sz w:val="22"/>
      <w:szCs w:val="20"/>
      <w:lang w:eastAsia="en-US"/>
    </w:rPr>
  </w:style>
  <w:style w:type="character" w:customStyle="1" w:styleId="Heading5Char">
    <w:name w:val="Heading 5 Char"/>
    <w:basedOn w:val="DefaultParagraphFont"/>
    <w:link w:val="Heading5"/>
    <w:rsid w:val="001D1E02"/>
    <w:rPr>
      <w:rFonts w:ascii="Century Gothic" w:hAnsi="Century Gothic"/>
      <w:b/>
      <w:bCs/>
      <w:sz w:val="22"/>
      <w:lang w:eastAsia="en-US"/>
    </w:rPr>
  </w:style>
  <w:style w:type="character" w:customStyle="1" w:styleId="Heading6Char">
    <w:name w:val="Heading 6 Char"/>
    <w:aliases w:val="h6 Char1,h61 Char1,Sub Label Char1"/>
    <w:basedOn w:val="DefaultParagraphFont"/>
    <w:link w:val="Heading6"/>
    <w:rsid w:val="001D1E02"/>
    <w:rPr>
      <w:rFonts w:ascii="Century Gothic" w:hAnsi="Century Gothic" w:cs="Arial"/>
      <w:b/>
      <w:bCs/>
      <w:sz w:val="22"/>
      <w:lang w:eastAsia="en-US"/>
    </w:rPr>
  </w:style>
  <w:style w:type="character" w:customStyle="1" w:styleId="Heading7Char">
    <w:name w:val="Heading 7 Char"/>
    <w:aliases w:val="h7 Char1,h71 Char1"/>
    <w:basedOn w:val="DefaultParagraphFont"/>
    <w:link w:val="Heading7"/>
    <w:uiPriority w:val="99"/>
    <w:rsid w:val="001D1E02"/>
    <w:rPr>
      <w:b/>
      <w:bCs/>
      <w:sz w:val="16"/>
      <w:lang w:eastAsia="en-US"/>
    </w:rPr>
  </w:style>
  <w:style w:type="character" w:customStyle="1" w:styleId="Heading8Char">
    <w:name w:val="Heading 8 Char"/>
    <w:basedOn w:val="DefaultParagraphFont"/>
    <w:link w:val="Heading8"/>
    <w:uiPriority w:val="99"/>
    <w:rsid w:val="001D1E02"/>
    <w:rPr>
      <w:rFonts w:ascii="Century Gothic" w:hAnsi="Century Gothic"/>
      <w:b/>
      <w:bCs/>
      <w:color w:val="333399"/>
      <w:sz w:val="22"/>
      <w:lang w:eastAsia="en-US"/>
    </w:rPr>
  </w:style>
  <w:style w:type="character" w:customStyle="1" w:styleId="Heading9Char">
    <w:name w:val="Heading 9 Char"/>
    <w:basedOn w:val="DefaultParagraphFont"/>
    <w:link w:val="Heading9"/>
    <w:uiPriority w:val="99"/>
    <w:rsid w:val="001D1E02"/>
    <w:rPr>
      <w:rFonts w:ascii="Century Gothic" w:hAnsi="Century Gothic" w:cs="Arial"/>
      <w:b/>
      <w:bCs/>
      <w:sz w:val="22"/>
      <w:lang w:eastAsia="en-US"/>
    </w:rPr>
  </w:style>
  <w:style w:type="character" w:customStyle="1" w:styleId="Heading6Char1">
    <w:name w:val="Heading 6 Char1"/>
    <w:aliases w:val="h6 Char,h61 Char,Sub Label Char"/>
    <w:basedOn w:val="DefaultParagraphFont"/>
    <w:semiHidden/>
    <w:rsid w:val="001D1E02"/>
    <w:rPr>
      <w:rFonts w:asciiTheme="majorHAnsi" w:eastAsiaTheme="majorEastAsia" w:hAnsiTheme="majorHAnsi" w:cstheme="majorBidi"/>
      <w:i/>
      <w:iCs/>
      <w:color w:val="243F60" w:themeColor="accent1" w:themeShade="7F"/>
      <w:szCs w:val="24"/>
      <w:lang w:eastAsia="en-US"/>
    </w:rPr>
  </w:style>
  <w:style w:type="character" w:customStyle="1" w:styleId="Heading7Char1">
    <w:name w:val="Heading 7 Char1"/>
    <w:aliases w:val="h7 Char,h71 Char"/>
    <w:basedOn w:val="DefaultParagraphFont"/>
    <w:semiHidden/>
    <w:rsid w:val="001D1E02"/>
    <w:rPr>
      <w:rFonts w:asciiTheme="majorHAnsi" w:eastAsiaTheme="majorEastAsia" w:hAnsiTheme="majorHAnsi" w:cstheme="majorBidi"/>
      <w:i/>
      <w:iCs/>
      <w:color w:val="404040" w:themeColor="text1" w:themeTint="BF"/>
      <w:szCs w:val="24"/>
      <w:lang w:eastAsia="en-US"/>
    </w:rPr>
  </w:style>
  <w:style w:type="character" w:customStyle="1" w:styleId="FootnoteTextChar">
    <w:name w:val="Footnote Text Char"/>
    <w:basedOn w:val="DefaultParagraphFont"/>
    <w:link w:val="FootnoteText"/>
    <w:uiPriority w:val="99"/>
    <w:semiHidden/>
    <w:rsid w:val="001D1E02"/>
    <w:rPr>
      <w:rFonts w:asciiTheme="minorHAnsi" w:hAnsiTheme="minorHAnsi"/>
      <w:lang w:eastAsia="en-US"/>
    </w:rPr>
  </w:style>
  <w:style w:type="character" w:customStyle="1" w:styleId="TitleChar">
    <w:name w:val="Title Char"/>
    <w:basedOn w:val="DefaultParagraphFont"/>
    <w:link w:val="Title"/>
    <w:uiPriority w:val="99"/>
    <w:rsid w:val="001D1E02"/>
    <w:rPr>
      <w:rFonts w:asciiTheme="minorHAnsi" w:hAnsiTheme="minorHAnsi"/>
      <w:b/>
      <w:sz w:val="28"/>
    </w:rPr>
  </w:style>
  <w:style w:type="character" w:customStyle="1" w:styleId="BodyTextIndentChar">
    <w:name w:val="Body Text Indent Char"/>
    <w:aliases w:val="Body Text 4 Char1"/>
    <w:basedOn w:val="DefaultParagraphFont"/>
    <w:link w:val="BodyTextIndent"/>
    <w:semiHidden/>
    <w:locked/>
    <w:rsid w:val="001D1E02"/>
    <w:rPr>
      <w:rFonts w:asciiTheme="minorHAnsi" w:hAnsiTheme="minorHAnsi" w:cs="Arial"/>
      <w:szCs w:val="24"/>
      <w:lang w:eastAsia="en-US"/>
    </w:rPr>
  </w:style>
  <w:style w:type="character" w:customStyle="1" w:styleId="BodyTextIndentChar1">
    <w:name w:val="Body Text Indent Char1"/>
    <w:aliases w:val="Body Text 4 Char"/>
    <w:basedOn w:val="DefaultParagraphFont"/>
    <w:semiHidden/>
    <w:rsid w:val="001D1E02"/>
    <w:rPr>
      <w:rFonts w:ascii="Arial" w:hAnsi="Arial"/>
      <w:szCs w:val="24"/>
      <w:lang w:eastAsia="en-US"/>
    </w:rPr>
  </w:style>
  <w:style w:type="character" w:customStyle="1" w:styleId="BodyText2Char">
    <w:name w:val="Body Text 2 Char"/>
    <w:basedOn w:val="DefaultParagraphFont"/>
    <w:link w:val="BodyText2"/>
    <w:uiPriority w:val="99"/>
    <w:semiHidden/>
    <w:rsid w:val="001D1E02"/>
    <w:rPr>
      <w:b/>
      <w:bCs/>
      <w:sz w:val="24"/>
      <w:szCs w:val="24"/>
      <w:lang w:eastAsia="en-US"/>
    </w:rPr>
  </w:style>
  <w:style w:type="character" w:customStyle="1" w:styleId="BodyTextIndent2Char">
    <w:name w:val="Body Text Indent 2 Char"/>
    <w:basedOn w:val="DefaultParagraphFont"/>
    <w:link w:val="BodyTextIndent2"/>
    <w:uiPriority w:val="99"/>
    <w:semiHidden/>
    <w:rsid w:val="001D1E02"/>
    <w:rPr>
      <w:rFonts w:asciiTheme="minorHAnsi" w:hAnsiTheme="minorHAnsi"/>
      <w:b/>
      <w:bCs/>
      <w:szCs w:val="24"/>
      <w:lang w:eastAsia="en-US"/>
    </w:rPr>
  </w:style>
  <w:style w:type="character" w:customStyle="1" w:styleId="BodyTextIndent3Char">
    <w:name w:val="Body Text Indent 3 Char"/>
    <w:basedOn w:val="DefaultParagraphFont"/>
    <w:link w:val="BodyTextIndent3"/>
    <w:uiPriority w:val="99"/>
    <w:semiHidden/>
    <w:rsid w:val="001D1E02"/>
    <w:rPr>
      <w:rFonts w:ascii="Arial Narrow" w:hAnsi="Arial Narrow"/>
      <w:sz w:val="18"/>
      <w:szCs w:val="24"/>
      <w:lang w:eastAsia="en-US"/>
    </w:rPr>
  </w:style>
  <w:style w:type="character" w:customStyle="1" w:styleId="CommentSubjectChar">
    <w:name w:val="Comment Subject Char"/>
    <w:basedOn w:val="CommentTextChar"/>
    <w:link w:val="CommentSubject"/>
    <w:uiPriority w:val="99"/>
    <w:semiHidden/>
    <w:rsid w:val="001D1E02"/>
    <w:rPr>
      <w:rFonts w:ascii="Arial" w:hAnsi="Arial"/>
      <w:b/>
      <w:bCs/>
      <w:lang w:eastAsia="en-US"/>
    </w:rPr>
  </w:style>
  <w:style w:type="character" w:customStyle="1" w:styleId="BalloonTextChar">
    <w:name w:val="Balloon Text Char"/>
    <w:basedOn w:val="DefaultParagraphFont"/>
    <w:link w:val="BalloonText"/>
    <w:uiPriority w:val="99"/>
    <w:semiHidden/>
    <w:rsid w:val="001D1E02"/>
    <w:rPr>
      <w:rFonts w:ascii="Tahoma" w:hAnsi="Tahoma" w:cs="Tahoma"/>
      <w:sz w:val="16"/>
      <w:szCs w:val="16"/>
      <w:lang w:eastAsia="en-US"/>
    </w:rPr>
  </w:style>
  <w:style w:type="paragraph" w:customStyle="1" w:styleId="description">
    <w:name w:val="description"/>
    <w:basedOn w:val="Normal"/>
    <w:uiPriority w:val="99"/>
    <w:semiHidden/>
    <w:rsid w:val="001D1E02"/>
    <w:pPr>
      <w:spacing w:before="100" w:beforeAutospacing="1" w:after="100" w:afterAutospacing="1"/>
    </w:pPr>
    <w:rPr>
      <w:rFonts w:ascii="Times New Roman" w:hAnsi="Times New Roman"/>
      <w:sz w:val="24"/>
      <w:lang w:eastAsia="en-GB"/>
    </w:rPr>
  </w:style>
  <w:style w:type="paragraph" w:customStyle="1" w:styleId="insetbulletlist">
    <w:name w:val="inset bullet list"/>
    <w:basedOn w:val="bulletlist"/>
    <w:link w:val="insetbulletlistChar"/>
    <w:qFormat/>
    <w:rsid w:val="003E731E"/>
    <w:pPr>
      <w:numPr>
        <w:numId w:val="6"/>
      </w:numPr>
    </w:pPr>
  </w:style>
  <w:style w:type="paragraph" w:customStyle="1" w:styleId="numberedbullets">
    <w:name w:val="numbered bullets"/>
    <w:basedOn w:val="bulletlist"/>
    <w:link w:val="numberedbulletsChar"/>
    <w:qFormat/>
    <w:rsid w:val="0015238D"/>
    <w:pPr>
      <w:numPr>
        <w:numId w:val="7"/>
      </w:numPr>
    </w:pPr>
  </w:style>
  <w:style w:type="character" w:customStyle="1" w:styleId="insetbulletlistChar">
    <w:name w:val="inset bullet list Char"/>
    <w:basedOn w:val="bulletlistChar"/>
    <w:link w:val="insetbulletlist"/>
    <w:rsid w:val="003E731E"/>
    <w:rPr>
      <w:rFonts w:asciiTheme="minorHAnsi" w:hAnsiTheme="minorHAnsi" w:cs="Arial"/>
      <w:color w:val="000000"/>
      <w:sz w:val="20"/>
      <w:szCs w:val="22"/>
    </w:rPr>
  </w:style>
  <w:style w:type="character" w:customStyle="1" w:styleId="numberedbulletsChar">
    <w:name w:val="numbered bullets Char"/>
    <w:basedOn w:val="bulletlistChar"/>
    <w:link w:val="numberedbullets"/>
    <w:rsid w:val="0015238D"/>
    <w:rPr>
      <w:rFonts w:asciiTheme="minorHAnsi" w:hAnsiTheme="minorHAnsi" w:cs="Arial"/>
      <w:color w:val="000000"/>
      <w:sz w:val="20"/>
      <w:szCs w:val="22"/>
    </w:rPr>
  </w:style>
  <w:style w:type="table" w:customStyle="1" w:styleId="TableGrid13">
    <w:name w:val="Table Grid13"/>
    <w:basedOn w:val="TableNormal"/>
    <w:next w:val="TableNormal"/>
    <w:uiPriority w:val="59"/>
    <w:rsid w:val="009E7F8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Normal"/>
    <w:uiPriority w:val="59"/>
    <w:rsid w:val="001C632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Normal"/>
    <w:uiPriority w:val="59"/>
    <w:rsid w:val="00AE0D7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rsid w:val="00BE16B7"/>
    <w:rPr>
      <w:i/>
      <w:iCs/>
      <w:color w:val="000000" w:themeColor="text1"/>
    </w:rPr>
  </w:style>
  <w:style w:type="character" w:customStyle="1" w:styleId="QuoteChar">
    <w:name w:val="Quote Char"/>
    <w:basedOn w:val="DefaultParagraphFont"/>
    <w:link w:val="Quote"/>
    <w:uiPriority w:val="29"/>
    <w:rsid w:val="00BE16B7"/>
    <w:rPr>
      <w:rFonts w:ascii="Century Gothic" w:hAnsi="Century Gothic"/>
      <w:i/>
      <w:iCs/>
      <w:color w:val="000000" w:themeColor="text1"/>
      <w:sz w:val="18"/>
      <w:szCs w:val="24"/>
      <w:lang w:eastAsia="en-US"/>
    </w:rPr>
  </w:style>
  <w:style w:type="paragraph" w:customStyle="1" w:styleId="pageheader">
    <w:name w:val="page header"/>
    <w:basedOn w:val="Normal"/>
    <w:qFormat/>
    <w:rsid w:val="004D072F"/>
    <w:pPr>
      <w:spacing w:line="180" w:lineRule="exact"/>
    </w:pPr>
    <w:rPr>
      <w:color w:val="314453"/>
      <w:sz w:val="14"/>
    </w:rPr>
  </w:style>
  <w:style w:type="paragraph" w:customStyle="1" w:styleId="pageheaderbold">
    <w:name w:val="page header bold"/>
    <w:basedOn w:val="pageheader"/>
    <w:qFormat/>
    <w:rsid w:val="0091634E"/>
    <w:pPr>
      <w:spacing w:after="0"/>
    </w:pPr>
    <w:rPr>
      <w:b/>
    </w:rPr>
  </w:style>
  <w:style w:type="paragraph" w:customStyle="1" w:styleId="bulletheader">
    <w:name w:val="bullet header"/>
    <w:basedOn w:val="Normal"/>
    <w:qFormat/>
    <w:rsid w:val="00E97746"/>
    <w:pPr>
      <w:spacing w:after="30"/>
    </w:pPr>
  </w:style>
  <w:style w:type="paragraph" w:styleId="DocumentMap">
    <w:name w:val="Document Map"/>
    <w:basedOn w:val="Normal"/>
    <w:link w:val="DocumentMapChar"/>
    <w:rsid w:val="0098398A"/>
    <w:pPr>
      <w:spacing w:after="0"/>
    </w:pPr>
    <w:rPr>
      <w:rFonts w:ascii="Lucida Grande" w:hAnsi="Lucida Grande"/>
      <w:sz w:val="24"/>
    </w:rPr>
  </w:style>
  <w:style w:type="character" w:customStyle="1" w:styleId="DocumentMapChar">
    <w:name w:val="Document Map Char"/>
    <w:basedOn w:val="DefaultParagraphFont"/>
    <w:link w:val="DocumentMap"/>
    <w:rsid w:val="0098398A"/>
    <w:rPr>
      <w:rFonts w:ascii="Lucida Grande" w:hAnsi="Lucida Grande"/>
      <w:lang w:eastAsia="en-US"/>
    </w:rPr>
  </w:style>
  <w:style w:type="paragraph" w:customStyle="1" w:styleId="refquestion">
    <w:name w:val="ref question"/>
    <w:basedOn w:val="Normal"/>
    <w:qFormat/>
    <w:rsid w:val="00EB48BA"/>
    <w:pPr>
      <w:pBdr>
        <w:top w:val="single" w:sz="36" w:space="1" w:color="C8E0FF"/>
        <w:left w:val="single" w:sz="36" w:space="4" w:color="C8E0FF"/>
        <w:bottom w:val="single" w:sz="36" w:space="1" w:color="C8E0FF"/>
        <w:right w:val="single" w:sz="36" w:space="4" w:color="C8E0FF"/>
      </w:pBdr>
      <w:shd w:val="clear" w:color="auto" w:fill="C8E0FF"/>
      <w:spacing w:before="180" w:after="240" w:line="200" w:lineRule="exact"/>
      <w:ind w:left="198" w:right="198"/>
    </w:pPr>
    <w:rPr>
      <w:b/>
      <w:color w:val="000000" w:themeColor="text1"/>
    </w:rPr>
  </w:style>
  <w:style w:type="paragraph" w:customStyle="1" w:styleId="tablebullet">
    <w:name w:val="table bullet"/>
    <w:basedOn w:val="bulletlist"/>
    <w:qFormat/>
    <w:rsid w:val="004A0036"/>
    <w:pPr>
      <w:tabs>
        <w:tab w:val="clear" w:pos="227"/>
        <w:tab w:val="left" w:pos="170"/>
      </w:tabs>
      <w:spacing w:after="80"/>
      <w:ind w:left="170" w:hanging="170"/>
    </w:pPr>
    <w:rPr>
      <w:sz w:val="16"/>
    </w:rPr>
  </w:style>
  <w:style w:type="paragraph" w:customStyle="1" w:styleId="tablebulletheader">
    <w:name w:val="table bullet header"/>
    <w:basedOn w:val="bulletheader"/>
    <w:qFormat/>
    <w:rsid w:val="00EB321D"/>
    <w:pPr>
      <w:spacing w:after="0"/>
    </w:pPr>
    <w:rPr>
      <w:b/>
      <w:sz w:val="16"/>
    </w:rPr>
  </w:style>
  <w:style w:type="paragraph" w:customStyle="1" w:styleId="tablenormal0">
    <w:name w:val="table normal"/>
    <w:basedOn w:val="Normal"/>
    <w:qFormat/>
    <w:rsid w:val="001D3B39"/>
    <w:rPr>
      <w:sz w:val="16"/>
    </w:rPr>
  </w:style>
  <w:style w:type="character" w:customStyle="1" w:styleId="fn">
    <w:name w:val="fn"/>
    <w:basedOn w:val="DefaultParagraphFont"/>
    <w:rsid w:val="00A770B8"/>
  </w:style>
  <w:style w:type="character" w:customStyle="1" w:styleId="street-address">
    <w:name w:val="street-address"/>
    <w:basedOn w:val="DefaultParagraphFont"/>
    <w:rsid w:val="00A770B8"/>
  </w:style>
  <w:style w:type="character" w:customStyle="1" w:styleId="locality">
    <w:name w:val="locality"/>
    <w:basedOn w:val="DefaultParagraphFont"/>
    <w:rsid w:val="00A770B8"/>
  </w:style>
  <w:style w:type="character" w:customStyle="1" w:styleId="postal-code">
    <w:name w:val="postal-code"/>
    <w:basedOn w:val="DefaultParagraphFont"/>
    <w:rsid w:val="00A770B8"/>
  </w:style>
  <w:style w:type="table" w:styleId="TableGrid">
    <w:name w:val="Table Grid"/>
    <w:basedOn w:val="TableNormal"/>
    <w:rsid w:val="000A5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75EC1"/>
    <w:rPr>
      <w:color w:val="605E5C"/>
      <w:shd w:val="clear" w:color="auto" w:fill="E1DFDD"/>
    </w:rPr>
  </w:style>
  <w:style w:type="character" w:customStyle="1" w:styleId="Style1">
    <w:name w:val="Style1"/>
    <w:basedOn w:val="DefaultParagraphFont"/>
    <w:uiPriority w:val="1"/>
    <w:rsid w:val="007D7BEE"/>
    <w:rPr>
      <w:rFonts w:ascii="Calibri" w:hAnsi="Calibri"/>
      <w:sz w:val="22"/>
    </w:rPr>
  </w:style>
  <w:style w:type="paragraph" w:customStyle="1" w:styleId="paragraph">
    <w:name w:val="paragraph"/>
    <w:basedOn w:val="Normal"/>
    <w:rsid w:val="0047087D"/>
    <w:pPr>
      <w:spacing w:before="100" w:beforeAutospacing="1" w:after="100" w:afterAutospacing="1"/>
    </w:pPr>
    <w:rPr>
      <w:rFonts w:ascii="Times New Roman" w:hAnsi="Times New Roman" w:cs="Times New Roman"/>
      <w:sz w:val="24"/>
      <w:szCs w:val="24"/>
      <w:shd w:val="clear" w:color="auto" w:fill="auto"/>
      <w:lang w:eastAsia="en-GB"/>
    </w:rPr>
  </w:style>
  <w:style w:type="character" w:customStyle="1" w:styleId="normaltextrun">
    <w:name w:val="normaltextrun"/>
    <w:basedOn w:val="DefaultParagraphFont"/>
    <w:rsid w:val="0047087D"/>
  </w:style>
  <w:style w:type="character" w:customStyle="1" w:styleId="eop">
    <w:name w:val="eop"/>
    <w:basedOn w:val="DefaultParagraphFont"/>
    <w:rsid w:val="0047087D"/>
  </w:style>
  <w:style w:type="character" w:styleId="UnresolvedMention">
    <w:name w:val="Unresolved Mention"/>
    <w:basedOn w:val="DefaultParagraphFont"/>
    <w:uiPriority w:val="99"/>
    <w:semiHidden/>
    <w:unhideWhenUsed/>
    <w:rsid w:val="00BC0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181">
      <w:bodyDiv w:val="1"/>
      <w:marLeft w:val="0"/>
      <w:marRight w:val="0"/>
      <w:marTop w:val="0"/>
      <w:marBottom w:val="0"/>
      <w:divBdr>
        <w:top w:val="none" w:sz="0" w:space="0" w:color="auto"/>
        <w:left w:val="none" w:sz="0" w:space="0" w:color="auto"/>
        <w:bottom w:val="none" w:sz="0" w:space="0" w:color="auto"/>
        <w:right w:val="none" w:sz="0" w:space="0" w:color="auto"/>
      </w:divBdr>
    </w:div>
    <w:div w:id="19430263">
      <w:bodyDiv w:val="1"/>
      <w:marLeft w:val="0"/>
      <w:marRight w:val="0"/>
      <w:marTop w:val="0"/>
      <w:marBottom w:val="0"/>
      <w:divBdr>
        <w:top w:val="none" w:sz="0" w:space="0" w:color="auto"/>
        <w:left w:val="none" w:sz="0" w:space="0" w:color="auto"/>
        <w:bottom w:val="none" w:sz="0" w:space="0" w:color="auto"/>
        <w:right w:val="none" w:sz="0" w:space="0" w:color="auto"/>
      </w:divBdr>
    </w:div>
    <w:div w:id="20671371">
      <w:bodyDiv w:val="1"/>
      <w:marLeft w:val="0"/>
      <w:marRight w:val="0"/>
      <w:marTop w:val="0"/>
      <w:marBottom w:val="0"/>
      <w:divBdr>
        <w:top w:val="none" w:sz="0" w:space="0" w:color="auto"/>
        <w:left w:val="none" w:sz="0" w:space="0" w:color="auto"/>
        <w:bottom w:val="none" w:sz="0" w:space="0" w:color="auto"/>
        <w:right w:val="none" w:sz="0" w:space="0" w:color="auto"/>
      </w:divBdr>
      <w:divsChild>
        <w:div w:id="77482427">
          <w:marLeft w:val="547"/>
          <w:marRight w:val="0"/>
          <w:marTop w:val="115"/>
          <w:marBottom w:val="0"/>
          <w:divBdr>
            <w:top w:val="none" w:sz="0" w:space="0" w:color="auto"/>
            <w:left w:val="none" w:sz="0" w:space="0" w:color="auto"/>
            <w:bottom w:val="none" w:sz="0" w:space="0" w:color="auto"/>
            <w:right w:val="none" w:sz="0" w:space="0" w:color="auto"/>
          </w:divBdr>
        </w:div>
        <w:div w:id="246160628">
          <w:marLeft w:val="547"/>
          <w:marRight w:val="0"/>
          <w:marTop w:val="115"/>
          <w:marBottom w:val="0"/>
          <w:divBdr>
            <w:top w:val="none" w:sz="0" w:space="0" w:color="auto"/>
            <w:left w:val="none" w:sz="0" w:space="0" w:color="auto"/>
            <w:bottom w:val="none" w:sz="0" w:space="0" w:color="auto"/>
            <w:right w:val="none" w:sz="0" w:space="0" w:color="auto"/>
          </w:divBdr>
        </w:div>
        <w:div w:id="945384784">
          <w:marLeft w:val="547"/>
          <w:marRight w:val="0"/>
          <w:marTop w:val="115"/>
          <w:marBottom w:val="0"/>
          <w:divBdr>
            <w:top w:val="none" w:sz="0" w:space="0" w:color="auto"/>
            <w:left w:val="none" w:sz="0" w:space="0" w:color="auto"/>
            <w:bottom w:val="none" w:sz="0" w:space="0" w:color="auto"/>
            <w:right w:val="none" w:sz="0" w:space="0" w:color="auto"/>
          </w:divBdr>
        </w:div>
        <w:div w:id="1008412227">
          <w:marLeft w:val="547"/>
          <w:marRight w:val="0"/>
          <w:marTop w:val="115"/>
          <w:marBottom w:val="0"/>
          <w:divBdr>
            <w:top w:val="none" w:sz="0" w:space="0" w:color="auto"/>
            <w:left w:val="none" w:sz="0" w:space="0" w:color="auto"/>
            <w:bottom w:val="none" w:sz="0" w:space="0" w:color="auto"/>
            <w:right w:val="none" w:sz="0" w:space="0" w:color="auto"/>
          </w:divBdr>
        </w:div>
        <w:div w:id="1472401729">
          <w:marLeft w:val="547"/>
          <w:marRight w:val="0"/>
          <w:marTop w:val="115"/>
          <w:marBottom w:val="0"/>
          <w:divBdr>
            <w:top w:val="none" w:sz="0" w:space="0" w:color="auto"/>
            <w:left w:val="none" w:sz="0" w:space="0" w:color="auto"/>
            <w:bottom w:val="none" w:sz="0" w:space="0" w:color="auto"/>
            <w:right w:val="none" w:sz="0" w:space="0" w:color="auto"/>
          </w:divBdr>
        </w:div>
        <w:div w:id="1511331117">
          <w:marLeft w:val="547"/>
          <w:marRight w:val="0"/>
          <w:marTop w:val="115"/>
          <w:marBottom w:val="0"/>
          <w:divBdr>
            <w:top w:val="none" w:sz="0" w:space="0" w:color="auto"/>
            <w:left w:val="none" w:sz="0" w:space="0" w:color="auto"/>
            <w:bottom w:val="none" w:sz="0" w:space="0" w:color="auto"/>
            <w:right w:val="none" w:sz="0" w:space="0" w:color="auto"/>
          </w:divBdr>
        </w:div>
      </w:divsChild>
    </w:div>
    <w:div w:id="37974279">
      <w:bodyDiv w:val="1"/>
      <w:marLeft w:val="0"/>
      <w:marRight w:val="0"/>
      <w:marTop w:val="0"/>
      <w:marBottom w:val="0"/>
      <w:divBdr>
        <w:top w:val="none" w:sz="0" w:space="0" w:color="auto"/>
        <w:left w:val="none" w:sz="0" w:space="0" w:color="auto"/>
        <w:bottom w:val="none" w:sz="0" w:space="0" w:color="auto"/>
        <w:right w:val="none" w:sz="0" w:space="0" w:color="auto"/>
      </w:divBdr>
    </w:div>
    <w:div w:id="39936931">
      <w:bodyDiv w:val="1"/>
      <w:marLeft w:val="0"/>
      <w:marRight w:val="0"/>
      <w:marTop w:val="0"/>
      <w:marBottom w:val="0"/>
      <w:divBdr>
        <w:top w:val="none" w:sz="0" w:space="0" w:color="auto"/>
        <w:left w:val="none" w:sz="0" w:space="0" w:color="auto"/>
        <w:bottom w:val="none" w:sz="0" w:space="0" w:color="auto"/>
        <w:right w:val="none" w:sz="0" w:space="0" w:color="auto"/>
      </w:divBdr>
    </w:div>
    <w:div w:id="42146098">
      <w:bodyDiv w:val="1"/>
      <w:marLeft w:val="0"/>
      <w:marRight w:val="0"/>
      <w:marTop w:val="0"/>
      <w:marBottom w:val="0"/>
      <w:divBdr>
        <w:top w:val="none" w:sz="0" w:space="0" w:color="auto"/>
        <w:left w:val="none" w:sz="0" w:space="0" w:color="auto"/>
        <w:bottom w:val="none" w:sz="0" w:space="0" w:color="auto"/>
        <w:right w:val="none" w:sz="0" w:space="0" w:color="auto"/>
      </w:divBdr>
    </w:div>
    <w:div w:id="61487052">
      <w:bodyDiv w:val="1"/>
      <w:marLeft w:val="0"/>
      <w:marRight w:val="0"/>
      <w:marTop w:val="0"/>
      <w:marBottom w:val="0"/>
      <w:divBdr>
        <w:top w:val="none" w:sz="0" w:space="0" w:color="auto"/>
        <w:left w:val="none" w:sz="0" w:space="0" w:color="auto"/>
        <w:bottom w:val="none" w:sz="0" w:space="0" w:color="auto"/>
        <w:right w:val="none" w:sz="0" w:space="0" w:color="auto"/>
      </w:divBdr>
    </w:div>
    <w:div w:id="71634331">
      <w:bodyDiv w:val="1"/>
      <w:marLeft w:val="0"/>
      <w:marRight w:val="0"/>
      <w:marTop w:val="0"/>
      <w:marBottom w:val="0"/>
      <w:divBdr>
        <w:top w:val="none" w:sz="0" w:space="0" w:color="auto"/>
        <w:left w:val="none" w:sz="0" w:space="0" w:color="auto"/>
        <w:bottom w:val="none" w:sz="0" w:space="0" w:color="auto"/>
        <w:right w:val="none" w:sz="0" w:space="0" w:color="auto"/>
      </w:divBdr>
    </w:div>
    <w:div w:id="88090240">
      <w:bodyDiv w:val="1"/>
      <w:marLeft w:val="0"/>
      <w:marRight w:val="0"/>
      <w:marTop w:val="0"/>
      <w:marBottom w:val="0"/>
      <w:divBdr>
        <w:top w:val="none" w:sz="0" w:space="0" w:color="auto"/>
        <w:left w:val="none" w:sz="0" w:space="0" w:color="auto"/>
        <w:bottom w:val="none" w:sz="0" w:space="0" w:color="auto"/>
        <w:right w:val="none" w:sz="0" w:space="0" w:color="auto"/>
      </w:divBdr>
      <w:divsChild>
        <w:div w:id="654991627">
          <w:marLeft w:val="0"/>
          <w:marRight w:val="0"/>
          <w:marTop w:val="0"/>
          <w:marBottom w:val="0"/>
          <w:divBdr>
            <w:top w:val="none" w:sz="0" w:space="0" w:color="auto"/>
            <w:left w:val="none" w:sz="0" w:space="0" w:color="auto"/>
            <w:bottom w:val="none" w:sz="0" w:space="0" w:color="auto"/>
            <w:right w:val="none" w:sz="0" w:space="0" w:color="auto"/>
          </w:divBdr>
          <w:divsChild>
            <w:div w:id="336273004">
              <w:marLeft w:val="0"/>
              <w:marRight w:val="0"/>
              <w:marTop w:val="480"/>
              <w:marBottom w:val="0"/>
              <w:divBdr>
                <w:top w:val="none" w:sz="0" w:space="0" w:color="auto"/>
                <w:left w:val="none" w:sz="0" w:space="0" w:color="auto"/>
                <w:bottom w:val="none" w:sz="0" w:space="0" w:color="auto"/>
                <w:right w:val="none" w:sz="0" w:space="0" w:color="auto"/>
              </w:divBdr>
              <w:divsChild>
                <w:div w:id="1400782359">
                  <w:marLeft w:val="0"/>
                  <w:marRight w:val="0"/>
                  <w:marTop w:val="0"/>
                  <w:marBottom w:val="0"/>
                  <w:divBdr>
                    <w:top w:val="none" w:sz="0" w:space="0" w:color="auto"/>
                    <w:left w:val="none" w:sz="0" w:space="0" w:color="auto"/>
                    <w:bottom w:val="none" w:sz="0" w:space="0" w:color="auto"/>
                    <w:right w:val="none" w:sz="0" w:space="0" w:color="auto"/>
                  </w:divBdr>
                  <w:divsChild>
                    <w:div w:id="1488060535">
                      <w:marLeft w:val="0"/>
                      <w:marRight w:val="0"/>
                      <w:marTop w:val="0"/>
                      <w:marBottom w:val="0"/>
                      <w:divBdr>
                        <w:top w:val="none" w:sz="0" w:space="0" w:color="auto"/>
                        <w:left w:val="none" w:sz="0" w:space="0" w:color="auto"/>
                        <w:bottom w:val="none" w:sz="0" w:space="0" w:color="auto"/>
                        <w:right w:val="none" w:sz="0" w:space="0" w:color="auto"/>
                      </w:divBdr>
                      <w:divsChild>
                        <w:div w:id="16682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7554">
      <w:bodyDiv w:val="1"/>
      <w:marLeft w:val="0"/>
      <w:marRight w:val="0"/>
      <w:marTop w:val="0"/>
      <w:marBottom w:val="0"/>
      <w:divBdr>
        <w:top w:val="none" w:sz="0" w:space="0" w:color="auto"/>
        <w:left w:val="none" w:sz="0" w:space="0" w:color="auto"/>
        <w:bottom w:val="none" w:sz="0" w:space="0" w:color="auto"/>
        <w:right w:val="none" w:sz="0" w:space="0" w:color="auto"/>
      </w:divBdr>
    </w:div>
    <w:div w:id="104152448">
      <w:bodyDiv w:val="1"/>
      <w:marLeft w:val="0"/>
      <w:marRight w:val="0"/>
      <w:marTop w:val="0"/>
      <w:marBottom w:val="0"/>
      <w:divBdr>
        <w:top w:val="none" w:sz="0" w:space="0" w:color="auto"/>
        <w:left w:val="none" w:sz="0" w:space="0" w:color="auto"/>
        <w:bottom w:val="none" w:sz="0" w:space="0" w:color="auto"/>
        <w:right w:val="none" w:sz="0" w:space="0" w:color="auto"/>
      </w:divBdr>
    </w:div>
    <w:div w:id="107743893">
      <w:bodyDiv w:val="1"/>
      <w:marLeft w:val="0"/>
      <w:marRight w:val="0"/>
      <w:marTop w:val="0"/>
      <w:marBottom w:val="0"/>
      <w:divBdr>
        <w:top w:val="none" w:sz="0" w:space="0" w:color="auto"/>
        <w:left w:val="none" w:sz="0" w:space="0" w:color="auto"/>
        <w:bottom w:val="none" w:sz="0" w:space="0" w:color="auto"/>
        <w:right w:val="none" w:sz="0" w:space="0" w:color="auto"/>
      </w:divBdr>
    </w:div>
    <w:div w:id="139662546">
      <w:bodyDiv w:val="1"/>
      <w:marLeft w:val="0"/>
      <w:marRight w:val="0"/>
      <w:marTop w:val="0"/>
      <w:marBottom w:val="0"/>
      <w:divBdr>
        <w:top w:val="none" w:sz="0" w:space="0" w:color="auto"/>
        <w:left w:val="none" w:sz="0" w:space="0" w:color="auto"/>
        <w:bottom w:val="none" w:sz="0" w:space="0" w:color="auto"/>
        <w:right w:val="none" w:sz="0" w:space="0" w:color="auto"/>
      </w:divBdr>
    </w:div>
    <w:div w:id="166214406">
      <w:bodyDiv w:val="1"/>
      <w:marLeft w:val="0"/>
      <w:marRight w:val="0"/>
      <w:marTop w:val="0"/>
      <w:marBottom w:val="0"/>
      <w:divBdr>
        <w:top w:val="none" w:sz="0" w:space="0" w:color="auto"/>
        <w:left w:val="none" w:sz="0" w:space="0" w:color="auto"/>
        <w:bottom w:val="none" w:sz="0" w:space="0" w:color="auto"/>
        <w:right w:val="none" w:sz="0" w:space="0" w:color="auto"/>
      </w:divBdr>
      <w:divsChild>
        <w:div w:id="1970738441">
          <w:marLeft w:val="0"/>
          <w:marRight w:val="0"/>
          <w:marTop w:val="0"/>
          <w:marBottom w:val="0"/>
          <w:divBdr>
            <w:top w:val="none" w:sz="0" w:space="0" w:color="auto"/>
            <w:left w:val="none" w:sz="0" w:space="0" w:color="auto"/>
            <w:bottom w:val="none" w:sz="0" w:space="0" w:color="auto"/>
            <w:right w:val="none" w:sz="0" w:space="0" w:color="auto"/>
          </w:divBdr>
          <w:divsChild>
            <w:div w:id="677733880">
              <w:marLeft w:val="0"/>
              <w:marRight w:val="0"/>
              <w:marTop w:val="480"/>
              <w:marBottom w:val="0"/>
              <w:divBdr>
                <w:top w:val="none" w:sz="0" w:space="0" w:color="auto"/>
                <w:left w:val="none" w:sz="0" w:space="0" w:color="auto"/>
                <w:bottom w:val="none" w:sz="0" w:space="0" w:color="auto"/>
                <w:right w:val="none" w:sz="0" w:space="0" w:color="auto"/>
              </w:divBdr>
              <w:divsChild>
                <w:div w:id="374811048">
                  <w:marLeft w:val="0"/>
                  <w:marRight w:val="0"/>
                  <w:marTop w:val="0"/>
                  <w:marBottom w:val="0"/>
                  <w:divBdr>
                    <w:top w:val="none" w:sz="0" w:space="0" w:color="auto"/>
                    <w:left w:val="none" w:sz="0" w:space="0" w:color="auto"/>
                    <w:bottom w:val="none" w:sz="0" w:space="0" w:color="auto"/>
                    <w:right w:val="none" w:sz="0" w:space="0" w:color="auto"/>
                  </w:divBdr>
                  <w:divsChild>
                    <w:div w:id="821120730">
                      <w:marLeft w:val="0"/>
                      <w:marRight w:val="0"/>
                      <w:marTop w:val="0"/>
                      <w:marBottom w:val="0"/>
                      <w:divBdr>
                        <w:top w:val="none" w:sz="0" w:space="0" w:color="auto"/>
                        <w:left w:val="none" w:sz="0" w:space="0" w:color="auto"/>
                        <w:bottom w:val="none" w:sz="0" w:space="0" w:color="auto"/>
                        <w:right w:val="none" w:sz="0" w:space="0" w:color="auto"/>
                      </w:divBdr>
                      <w:divsChild>
                        <w:div w:id="20672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659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38086131">
          <w:marLeft w:val="0"/>
          <w:marRight w:val="0"/>
          <w:marTop w:val="100"/>
          <w:marBottom w:val="100"/>
          <w:divBdr>
            <w:top w:val="none" w:sz="0" w:space="0" w:color="auto"/>
            <w:left w:val="none" w:sz="0" w:space="0" w:color="auto"/>
            <w:bottom w:val="none" w:sz="0" w:space="0" w:color="auto"/>
            <w:right w:val="none" w:sz="0" w:space="0" w:color="auto"/>
          </w:divBdr>
          <w:divsChild>
            <w:div w:id="996298900">
              <w:marLeft w:val="0"/>
              <w:marRight w:val="0"/>
              <w:marTop w:val="0"/>
              <w:marBottom w:val="0"/>
              <w:divBdr>
                <w:top w:val="none" w:sz="0" w:space="0" w:color="auto"/>
                <w:left w:val="none" w:sz="0" w:space="0" w:color="auto"/>
                <w:bottom w:val="none" w:sz="0" w:space="0" w:color="auto"/>
                <w:right w:val="none" w:sz="0" w:space="0" w:color="auto"/>
              </w:divBdr>
              <w:divsChild>
                <w:div w:id="2068675401">
                  <w:marLeft w:val="150"/>
                  <w:marRight w:val="150"/>
                  <w:marTop w:val="150"/>
                  <w:marBottom w:val="150"/>
                  <w:divBdr>
                    <w:top w:val="none" w:sz="0" w:space="0" w:color="auto"/>
                    <w:left w:val="none" w:sz="0" w:space="0" w:color="auto"/>
                    <w:bottom w:val="none" w:sz="0" w:space="0" w:color="auto"/>
                    <w:right w:val="none" w:sz="0" w:space="0" w:color="auto"/>
                  </w:divBdr>
                  <w:divsChild>
                    <w:div w:id="388501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5169">
      <w:bodyDiv w:val="1"/>
      <w:marLeft w:val="0"/>
      <w:marRight w:val="0"/>
      <w:marTop w:val="0"/>
      <w:marBottom w:val="0"/>
      <w:divBdr>
        <w:top w:val="none" w:sz="0" w:space="0" w:color="auto"/>
        <w:left w:val="none" w:sz="0" w:space="0" w:color="auto"/>
        <w:bottom w:val="none" w:sz="0" w:space="0" w:color="auto"/>
        <w:right w:val="none" w:sz="0" w:space="0" w:color="auto"/>
      </w:divBdr>
    </w:div>
    <w:div w:id="176893870">
      <w:bodyDiv w:val="1"/>
      <w:marLeft w:val="0"/>
      <w:marRight w:val="0"/>
      <w:marTop w:val="0"/>
      <w:marBottom w:val="0"/>
      <w:divBdr>
        <w:top w:val="none" w:sz="0" w:space="0" w:color="auto"/>
        <w:left w:val="none" w:sz="0" w:space="0" w:color="auto"/>
        <w:bottom w:val="none" w:sz="0" w:space="0" w:color="auto"/>
        <w:right w:val="none" w:sz="0" w:space="0" w:color="auto"/>
      </w:divBdr>
    </w:div>
    <w:div w:id="190530795">
      <w:bodyDiv w:val="1"/>
      <w:marLeft w:val="0"/>
      <w:marRight w:val="0"/>
      <w:marTop w:val="0"/>
      <w:marBottom w:val="0"/>
      <w:divBdr>
        <w:top w:val="none" w:sz="0" w:space="0" w:color="auto"/>
        <w:left w:val="none" w:sz="0" w:space="0" w:color="auto"/>
        <w:bottom w:val="none" w:sz="0" w:space="0" w:color="auto"/>
        <w:right w:val="none" w:sz="0" w:space="0" w:color="auto"/>
      </w:divBdr>
    </w:div>
    <w:div w:id="195044878">
      <w:bodyDiv w:val="1"/>
      <w:marLeft w:val="0"/>
      <w:marRight w:val="0"/>
      <w:marTop w:val="0"/>
      <w:marBottom w:val="0"/>
      <w:divBdr>
        <w:top w:val="none" w:sz="0" w:space="0" w:color="auto"/>
        <w:left w:val="none" w:sz="0" w:space="0" w:color="auto"/>
        <w:bottom w:val="none" w:sz="0" w:space="0" w:color="auto"/>
        <w:right w:val="none" w:sz="0" w:space="0" w:color="auto"/>
      </w:divBdr>
    </w:div>
    <w:div w:id="229851900">
      <w:bodyDiv w:val="1"/>
      <w:marLeft w:val="0"/>
      <w:marRight w:val="0"/>
      <w:marTop w:val="0"/>
      <w:marBottom w:val="0"/>
      <w:divBdr>
        <w:top w:val="none" w:sz="0" w:space="0" w:color="auto"/>
        <w:left w:val="none" w:sz="0" w:space="0" w:color="auto"/>
        <w:bottom w:val="none" w:sz="0" w:space="0" w:color="auto"/>
        <w:right w:val="none" w:sz="0" w:space="0" w:color="auto"/>
      </w:divBdr>
    </w:div>
    <w:div w:id="231350775">
      <w:bodyDiv w:val="1"/>
      <w:marLeft w:val="0"/>
      <w:marRight w:val="0"/>
      <w:marTop w:val="0"/>
      <w:marBottom w:val="0"/>
      <w:divBdr>
        <w:top w:val="none" w:sz="0" w:space="0" w:color="auto"/>
        <w:left w:val="none" w:sz="0" w:space="0" w:color="auto"/>
        <w:bottom w:val="none" w:sz="0" w:space="0" w:color="auto"/>
        <w:right w:val="none" w:sz="0" w:space="0" w:color="auto"/>
      </w:divBdr>
    </w:div>
    <w:div w:id="235290682">
      <w:bodyDiv w:val="1"/>
      <w:marLeft w:val="0"/>
      <w:marRight w:val="0"/>
      <w:marTop w:val="0"/>
      <w:marBottom w:val="0"/>
      <w:divBdr>
        <w:top w:val="none" w:sz="0" w:space="0" w:color="auto"/>
        <w:left w:val="none" w:sz="0" w:space="0" w:color="auto"/>
        <w:bottom w:val="none" w:sz="0" w:space="0" w:color="auto"/>
        <w:right w:val="none" w:sz="0" w:space="0" w:color="auto"/>
      </w:divBdr>
    </w:div>
    <w:div w:id="253704698">
      <w:bodyDiv w:val="1"/>
      <w:marLeft w:val="0"/>
      <w:marRight w:val="0"/>
      <w:marTop w:val="0"/>
      <w:marBottom w:val="0"/>
      <w:divBdr>
        <w:top w:val="none" w:sz="0" w:space="0" w:color="auto"/>
        <w:left w:val="none" w:sz="0" w:space="0" w:color="auto"/>
        <w:bottom w:val="none" w:sz="0" w:space="0" w:color="auto"/>
        <w:right w:val="none" w:sz="0" w:space="0" w:color="auto"/>
      </w:divBdr>
    </w:div>
    <w:div w:id="266305462">
      <w:bodyDiv w:val="1"/>
      <w:marLeft w:val="0"/>
      <w:marRight w:val="0"/>
      <w:marTop w:val="0"/>
      <w:marBottom w:val="0"/>
      <w:divBdr>
        <w:top w:val="none" w:sz="0" w:space="0" w:color="auto"/>
        <w:left w:val="none" w:sz="0" w:space="0" w:color="auto"/>
        <w:bottom w:val="none" w:sz="0" w:space="0" w:color="auto"/>
        <w:right w:val="none" w:sz="0" w:space="0" w:color="auto"/>
      </w:divBdr>
    </w:div>
    <w:div w:id="277487360">
      <w:bodyDiv w:val="1"/>
      <w:marLeft w:val="0"/>
      <w:marRight w:val="0"/>
      <w:marTop w:val="0"/>
      <w:marBottom w:val="0"/>
      <w:divBdr>
        <w:top w:val="none" w:sz="0" w:space="0" w:color="auto"/>
        <w:left w:val="none" w:sz="0" w:space="0" w:color="auto"/>
        <w:bottom w:val="none" w:sz="0" w:space="0" w:color="auto"/>
        <w:right w:val="none" w:sz="0" w:space="0" w:color="auto"/>
      </w:divBdr>
    </w:div>
    <w:div w:id="282346355">
      <w:bodyDiv w:val="1"/>
      <w:marLeft w:val="0"/>
      <w:marRight w:val="0"/>
      <w:marTop w:val="0"/>
      <w:marBottom w:val="0"/>
      <w:divBdr>
        <w:top w:val="none" w:sz="0" w:space="0" w:color="auto"/>
        <w:left w:val="none" w:sz="0" w:space="0" w:color="auto"/>
        <w:bottom w:val="none" w:sz="0" w:space="0" w:color="auto"/>
        <w:right w:val="none" w:sz="0" w:space="0" w:color="auto"/>
      </w:divBdr>
    </w:div>
    <w:div w:id="288631122">
      <w:bodyDiv w:val="1"/>
      <w:marLeft w:val="0"/>
      <w:marRight w:val="0"/>
      <w:marTop w:val="0"/>
      <w:marBottom w:val="0"/>
      <w:divBdr>
        <w:top w:val="none" w:sz="0" w:space="0" w:color="auto"/>
        <w:left w:val="none" w:sz="0" w:space="0" w:color="auto"/>
        <w:bottom w:val="none" w:sz="0" w:space="0" w:color="auto"/>
        <w:right w:val="none" w:sz="0" w:space="0" w:color="auto"/>
      </w:divBdr>
    </w:div>
    <w:div w:id="306395609">
      <w:bodyDiv w:val="1"/>
      <w:marLeft w:val="0"/>
      <w:marRight w:val="0"/>
      <w:marTop w:val="0"/>
      <w:marBottom w:val="0"/>
      <w:divBdr>
        <w:top w:val="none" w:sz="0" w:space="0" w:color="auto"/>
        <w:left w:val="none" w:sz="0" w:space="0" w:color="auto"/>
        <w:bottom w:val="none" w:sz="0" w:space="0" w:color="auto"/>
        <w:right w:val="none" w:sz="0" w:space="0" w:color="auto"/>
      </w:divBdr>
    </w:div>
    <w:div w:id="309217662">
      <w:bodyDiv w:val="1"/>
      <w:marLeft w:val="0"/>
      <w:marRight w:val="0"/>
      <w:marTop w:val="0"/>
      <w:marBottom w:val="0"/>
      <w:divBdr>
        <w:top w:val="none" w:sz="0" w:space="0" w:color="auto"/>
        <w:left w:val="none" w:sz="0" w:space="0" w:color="auto"/>
        <w:bottom w:val="none" w:sz="0" w:space="0" w:color="auto"/>
        <w:right w:val="none" w:sz="0" w:space="0" w:color="auto"/>
      </w:divBdr>
    </w:div>
    <w:div w:id="319308647">
      <w:bodyDiv w:val="1"/>
      <w:marLeft w:val="0"/>
      <w:marRight w:val="0"/>
      <w:marTop w:val="0"/>
      <w:marBottom w:val="0"/>
      <w:divBdr>
        <w:top w:val="none" w:sz="0" w:space="0" w:color="auto"/>
        <w:left w:val="none" w:sz="0" w:space="0" w:color="auto"/>
        <w:bottom w:val="none" w:sz="0" w:space="0" w:color="auto"/>
        <w:right w:val="none" w:sz="0" w:space="0" w:color="auto"/>
      </w:divBdr>
    </w:div>
    <w:div w:id="334964716">
      <w:bodyDiv w:val="1"/>
      <w:marLeft w:val="0"/>
      <w:marRight w:val="0"/>
      <w:marTop w:val="0"/>
      <w:marBottom w:val="0"/>
      <w:divBdr>
        <w:top w:val="none" w:sz="0" w:space="0" w:color="auto"/>
        <w:left w:val="none" w:sz="0" w:space="0" w:color="auto"/>
        <w:bottom w:val="none" w:sz="0" w:space="0" w:color="auto"/>
        <w:right w:val="none" w:sz="0" w:space="0" w:color="auto"/>
      </w:divBdr>
    </w:div>
    <w:div w:id="368451646">
      <w:bodyDiv w:val="1"/>
      <w:marLeft w:val="0"/>
      <w:marRight w:val="0"/>
      <w:marTop w:val="0"/>
      <w:marBottom w:val="0"/>
      <w:divBdr>
        <w:top w:val="none" w:sz="0" w:space="0" w:color="auto"/>
        <w:left w:val="none" w:sz="0" w:space="0" w:color="auto"/>
        <w:bottom w:val="none" w:sz="0" w:space="0" w:color="auto"/>
        <w:right w:val="none" w:sz="0" w:space="0" w:color="auto"/>
      </w:divBdr>
    </w:div>
    <w:div w:id="403528195">
      <w:bodyDiv w:val="1"/>
      <w:marLeft w:val="0"/>
      <w:marRight w:val="0"/>
      <w:marTop w:val="0"/>
      <w:marBottom w:val="0"/>
      <w:divBdr>
        <w:top w:val="none" w:sz="0" w:space="0" w:color="auto"/>
        <w:left w:val="none" w:sz="0" w:space="0" w:color="auto"/>
        <w:bottom w:val="none" w:sz="0" w:space="0" w:color="auto"/>
        <w:right w:val="none" w:sz="0" w:space="0" w:color="auto"/>
      </w:divBdr>
    </w:div>
    <w:div w:id="406801899">
      <w:bodyDiv w:val="1"/>
      <w:marLeft w:val="0"/>
      <w:marRight w:val="0"/>
      <w:marTop w:val="0"/>
      <w:marBottom w:val="0"/>
      <w:divBdr>
        <w:top w:val="none" w:sz="0" w:space="0" w:color="auto"/>
        <w:left w:val="none" w:sz="0" w:space="0" w:color="auto"/>
        <w:bottom w:val="none" w:sz="0" w:space="0" w:color="auto"/>
        <w:right w:val="none" w:sz="0" w:space="0" w:color="auto"/>
      </w:divBdr>
      <w:divsChild>
        <w:div w:id="298189024">
          <w:marLeft w:val="0"/>
          <w:marRight w:val="0"/>
          <w:marTop w:val="0"/>
          <w:marBottom w:val="0"/>
          <w:divBdr>
            <w:top w:val="none" w:sz="0" w:space="0" w:color="auto"/>
            <w:left w:val="none" w:sz="0" w:space="0" w:color="auto"/>
            <w:bottom w:val="none" w:sz="0" w:space="0" w:color="auto"/>
            <w:right w:val="none" w:sz="0" w:space="0" w:color="auto"/>
          </w:divBdr>
          <w:divsChild>
            <w:div w:id="1190146702">
              <w:marLeft w:val="0"/>
              <w:marRight w:val="0"/>
              <w:marTop w:val="0"/>
              <w:marBottom w:val="0"/>
              <w:divBdr>
                <w:top w:val="none" w:sz="0" w:space="0" w:color="auto"/>
                <w:left w:val="none" w:sz="0" w:space="0" w:color="auto"/>
                <w:bottom w:val="none" w:sz="0" w:space="0" w:color="auto"/>
                <w:right w:val="none" w:sz="0" w:space="0" w:color="auto"/>
              </w:divBdr>
              <w:divsChild>
                <w:div w:id="1060905785">
                  <w:marLeft w:val="0"/>
                  <w:marRight w:val="0"/>
                  <w:marTop w:val="100"/>
                  <w:marBottom w:val="100"/>
                  <w:divBdr>
                    <w:top w:val="none" w:sz="0" w:space="0" w:color="auto"/>
                    <w:left w:val="none" w:sz="0" w:space="0" w:color="auto"/>
                    <w:bottom w:val="none" w:sz="0" w:space="0" w:color="auto"/>
                    <w:right w:val="none" w:sz="0" w:space="0" w:color="auto"/>
                  </w:divBdr>
                  <w:divsChild>
                    <w:div w:id="1776436083">
                      <w:marLeft w:val="0"/>
                      <w:marRight w:val="0"/>
                      <w:marTop w:val="0"/>
                      <w:marBottom w:val="0"/>
                      <w:divBdr>
                        <w:top w:val="none" w:sz="0" w:space="0" w:color="auto"/>
                        <w:left w:val="none" w:sz="0" w:space="0" w:color="auto"/>
                        <w:bottom w:val="none" w:sz="0" w:space="0" w:color="auto"/>
                        <w:right w:val="none" w:sz="0" w:space="0" w:color="auto"/>
                      </w:divBdr>
                      <w:divsChild>
                        <w:div w:id="1699231070">
                          <w:marLeft w:val="0"/>
                          <w:marRight w:val="0"/>
                          <w:marTop w:val="0"/>
                          <w:marBottom w:val="0"/>
                          <w:divBdr>
                            <w:top w:val="none" w:sz="0" w:space="0" w:color="auto"/>
                            <w:left w:val="none" w:sz="0" w:space="0" w:color="auto"/>
                            <w:bottom w:val="none" w:sz="0" w:space="0" w:color="auto"/>
                            <w:right w:val="none" w:sz="0" w:space="0" w:color="auto"/>
                          </w:divBdr>
                          <w:divsChild>
                            <w:div w:id="1115978603">
                              <w:marLeft w:val="0"/>
                              <w:marRight w:val="0"/>
                              <w:marTop w:val="0"/>
                              <w:marBottom w:val="0"/>
                              <w:divBdr>
                                <w:top w:val="none" w:sz="0" w:space="0" w:color="auto"/>
                                <w:left w:val="none" w:sz="0" w:space="0" w:color="auto"/>
                                <w:bottom w:val="none" w:sz="0" w:space="0" w:color="auto"/>
                                <w:right w:val="none" w:sz="0" w:space="0" w:color="auto"/>
                              </w:divBdr>
                              <w:divsChild>
                                <w:div w:id="1013728819">
                                  <w:marLeft w:val="75"/>
                                  <w:marRight w:val="75"/>
                                  <w:marTop w:val="0"/>
                                  <w:marBottom w:val="0"/>
                                  <w:divBdr>
                                    <w:top w:val="none" w:sz="0" w:space="0" w:color="auto"/>
                                    <w:left w:val="none" w:sz="0" w:space="0" w:color="auto"/>
                                    <w:bottom w:val="none" w:sz="0" w:space="0" w:color="auto"/>
                                    <w:right w:val="none" w:sz="0" w:space="0" w:color="auto"/>
                                  </w:divBdr>
                                  <w:divsChild>
                                    <w:div w:id="1923903527">
                                      <w:marLeft w:val="0"/>
                                      <w:marRight w:val="0"/>
                                      <w:marTop w:val="0"/>
                                      <w:marBottom w:val="0"/>
                                      <w:divBdr>
                                        <w:top w:val="none" w:sz="0" w:space="0" w:color="auto"/>
                                        <w:left w:val="none" w:sz="0" w:space="0" w:color="auto"/>
                                        <w:bottom w:val="none" w:sz="0" w:space="0" w:color="auto"/>
                                        <w:right w:val="none" w:sz="0" w:space="0" w:color="auto"/>
                                      </w:divBdr>
                                      <w:divsChild>
                                        <w:div w:id="1752578015">
                                          <w:marLeft w:val="0"/>
                                          <w:marRight w:val="0"/>
                                          <w:marTop w:val="0"/>
                                          <w:marBottom w:val="0"/>
                                          <w:divBdr>
                                            <w:top w:val="none" w:sz="0" w:space="0" w:color="auto"/>
                                            <w:left w:val="none" w:sz="0" w:space="0" w:color="auto"/>
                                            <w:bottom w:val="none" w:sz="0" w:space="0" w:color="auto"/>
                                            <w:right w:val="none" w:sz="0" w:space="0" w:color="auto"/>
                                          </w:divBdr>
                                          <w:divsChild>
                                            <w:div w:id="16141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287147">
      <w:bodyDiv w:val="1"/>
      <w:marLeft w:val="0"/>
      <w:marRight w:val="0"/>
      <w:marTop w:val="0"/>
      <w:marBottom w:val="0"/>
      <w:divBdr>
        <w:top w:val="none" w:sz="0" w:space="0" w:color="auto"/>
        <w:left w:val="none" w:sz="0" w:space="0" w:color="auto"/>
        <w:bottom w:val="none" w:sz="0" w:space="0" w:color="auto"/>
        <w:right w:val="none" w:sz="0" w:space="0" w:color="auto"/>
      </w:divBdr>
    </w:div>
    <w:div w:id="433791038">
      <w:bodyDiv w:val="1"/>
      <w:marLeft w:val="0"/>
      <w:marRight w:val="0"/>
      <w:marTop w:val="0"/>
      <w:marBottom w:val="0"/>
      <w:divBdr>
        <w:top w:val="none" w:sz="0" w:space="0" w:color="auto"/>
        <w:left w:val="none" w:sz="0" w:space="0" w:color="auto"/>
        <w:bottom w:val="none" w:sz="0" w:space="0" w:color="auto"/>
        <w:right w:val="none" w:sz="0" w:space="0" w:color="auto"/>
      </w:divBdr>
    </w:div>
    <w:div w:id="461263990">
      <w:bodyDiv w:val="1"/>
      <w:marLeft w:val="0"/>
      <w:marRight w:val="0"/>
      <w:marTop w:val="0"/>
      <w:marBottom w:val="0"/>
      <w:divBdr>
        <w:top w:val="none" w:sz="0" w:space="0" w:color="auto"/>
        <w:left w:val="none" w:sz="0" w:space="0" w:color="auto"/>
        <w:bottom w:val="none" w:sz="0" w:space="0" w:color="auto"/>
        <w:right w:val="none" w:sz="0" w:space="0" w:color="auto"/>
      </w:divBdr>
    </w:div>
    <w:div w:id="474223426">
      <w:bodyDiv w:val="1"/>
      <w:marLeft w:val="0"/>
      <w:marRight w:val="0"/>
      <w:marTop w:val="0"/>
      <w:marBottom w:val="0"/>
      <w:divBdr>
        <w:top w:val="none" w:sz="0" w:space="0" w:color="auto"/>
        <w:left w:val="none" w:sz="0" w:space="0" w:color="auto"/>
        <w:bottom w:val="none" w:sz="0" w:space="0" w:color="auto"/>
        <w:right w:val="none" w:sz="0" w:space="0" w:color="auto"/>
      </w:divBdr>
    </w:div>
    <w:div w:id="495193063">
      <w:bodyDiv w:val="1"/>
      <w:marLeft w:val="0"/>
      <w:marRight w:val="0"/>
      <w:marTop w:val="0"/>
      <w:marBottom w:val="0"/>
      <w:divBdr>
        <w:top w:val="none" w:sz="0" w:space="0" w:color="auto"/>
        <w:left w:val="none" w:sz="0" w:space="0" w:color="auto"/>
        <w:bottom w:val="none" w:sz="0" w:space="0" w:color="auto"/>
        <w:right w:val="none" w:sz="0" w:space="0" w:color="auto"/>
      </w:divBdr>
    </w:div>
    <w:div w:id="545526083">
      <w:bodyDiv w:val="1"/>
      <w:marLeft w:val="0"/>
      <w:marRight w:val="0"/>
      <w:marTop w:val="0"/>
      <w:marBottom w:val="0"/>
      <w:divBdr>
        <w:top w:val="none" w:sz="0" w:space="0" w:color="auto"/>
        <w:left w:val="none" w:sz="0" w:space="0" w:color="auto"/>
        <w:bottom w:val="none" w:sz="0" w:space="0" w:color="auto"/>
        <w:right w:val="none" w:sz="0" w:space="0" w:color="auto"/>
      </w:divBdr>
    </w:div>
    <w:div w:id="549027587">
      <w:bodyDiv w:val="1"/>
      <w:marLeft w:val="0"/>
      <w:marRight w:val="0"/>
      <w:marTop w:val="0"/>
      <w:marBottom w:val="0"/>
      <w:divBdr>
        <w:top w:val="none" w:sz="0" w:space="0" w:color="auto"/>
        <w:left w:val="none" w:sz="0" w:space="0" w:color="auto"/>
        <w:bottom w:val="none" w:sz="0" w:space="0" w:color="auto"/>
        <w:right w:val="none" w:sz="0" w:space="0" w:color="auto"/>
      </w:divBdr>
    </w:div>
    <w:div w:id="589856167">
      <w:bodyDiv w:val="1"/>
      <w:marLeft w:val="0"/>
      <w:marRight w:val="0"/>
      <w:marTop w:val="0"/>
      <w:marBottom w:val="0"/>
      <w:divBdr>
        <w:top w:val="none" w:sz="0" w:space="0" w:color="auto"/>
        <w:left w:val="none" w:sz="0" w:space="0" w:color="auto"/>
        <w:bottom w:val="none" w:sz="0" w:space="0" w:color="auto"/>
        <w:right w:val="none" w:sz="0" w:space="0" w:color="auto"/>
      </w:divBdr>
    </w:div>
    <w:div w:id="602106136">
      <w:bodyDiv w:val="1"/>
      <w:marLeft w:val="0"/>
      <w:marRight w:val="0"/>
      <w:marTop w:val="0"/>
      <w:marBottom w:val="0"/>
      <w:divBdr>
        <w:top w:val="none" w:sz="0" w:space="0" w:color="auto"/>
        <w:left w:val="none" w:sz="0" w:space="0" w:color="auto"/>
        <w:bottom w:val="none" w:sz="0" w:space="0" w:color="auto"/>
        <w:right w:val="none" w:sz="0" w:space="0" w:color="auto"/>
      </w:divBdr>
    </w:div>
    <w:div w:id="608511778">
      <w:bodyDiv w:val="1"/>
      <w:marLeft w:val="0"/>
      <w:marRight w:val="0"/>
      <w:marTop w:val="0"/>
      <w:marBottom w:val="0"/>
      <w:divBdr>
        <w:top w:val="none" w:sz="0" w:space="0" w:color="auto"/>
        <w:left w:val="none" w:sz="0" w:space="0" w:color="auto"/>
        <w:bottom w:val="none" w:sz="0" w:space="0" w:color="auto"/>
        <w:right w:val="none" w:sz="0" w:space="0" w:color="auto"/>
      </w:divBdr>
    </w:div>
    <w:div w:id="625739799">
      <w:bodyDiv w:val="1"/>
      <w:marLeft w:val="0"/>
      <w:marRight w:val="0"/>
      <w:marTop w:val="0"/>
      <w:marBottom w:val="0"/>
      <w:divBdr>
        <w:top w:val="none" w:sz="0" w:space="0" w:color="auto"/>
        <w:left w:val="none" w:sz="0" w:space="0" w:color="auto"/>
        <w:bottom w:val="none" w:sz="0" w:space="0" w:color="auto"/>
        <w:right w:val="none" w:sz="0" w:space="0" w:color="auto"/>
      </w:divBdr>
    </w:div>
    <w:div w:id="632952854">
      <w:bodyDiv w:val="1"/>
      <w:marLeft w:val="0"/>
      <w:marRight w:val="0"/>
      <w:marTop w:val="0"/>
      <w:marBottom w:val="0"/>
      <w:divBdr>
        <w:top w:val="none" w:sz="0" w:space="0" w:color="auto"/>
        <w:left w:val="none" w:sz="0" w:space="0" w:color="auto"/>
        <w:bottom w:val="none" w:sz="0" w:space="0" w:color="auto"/>
        <w:right w:val="none" w:sz="0" w:space="0" w:color="auto"/>
      </w:divBdr>
    </w:div>
    <w:div w:id="636641759">
      <w:bodyDiv w:val="1"/>
      <w:marLeft w:val="0"/>
      <w:marRight w:val="0"/>
      <w:marTop w:val="0"/>
      <w:marBottom w:val="0"/>
      <w:divBdr>
        <w:top w:val="none" w:sz="0" w:space="0" w:color="auto"/>
        <w:left w:val="none" w:sz="0" w:space="0" w:color="auto"/>
        <w:bottom w:val="none" w:sz="0" w:space="0" w:color="auto"/>
        <w:right w:val="none" w:sz="0" w:space="0" w:color="auto"/>
      </w:divBdr>
    </w:div>
    <w:div w:id="663703131">
      <w:bodyDiv w:val="1"/>
      <w:marLeft w:val="0"/>
      <w:marRight w:val="0"/>
      <w:marTop w:val="0"/>
      <w:marBottom w:val="0"/>
      <w:divBdr>
        <w:top w:val="none" w:sz="0" w:space="0" w:color="auto"/>
        <w:left w:val="none" w:sz="0" w:space="0" w:color="auto"/>
        <w:bottom w:val="none" w:sz="0" w:space="0" w:color="auto"/>
        <w:right w:val="none" w:sz="0" w:space="0" w:color="auto"/>
      </w:divBdr>
    </w:div>
    <w:div w:id="667756172">
      <w:bodyDiv w:val="1"/>
      <w:marLeft w:val="0"/>
      <w:marRight w:val="0"/>
      <w:marTop w:val="0"/>
      <w:marBottom w:val="0"/>
      <w:divBdr>
        <w:top w:val="none" w:sz="0" w:space="0" w:color="auto"/>
        <w:left w:val="none" w:sz="0" w:space="0" w:color="auto"/>
        <w:bottom w:val="none" w:sz="0" w:space="0" w:color="auto"/>
        <w:right w:val="none" w:sz="0" w:space="0" w:color="auto"/>
      </w:divBdr>
    </w:div>
    <w:div w:id="680737975">
      <w:bodyDiv w:val="1"/>
      <w:marLeft w:val="0"/>
      <w:marRight w:val="0"/>
      <w:marTop w:val="0"/>
      <w:marBottom w:val="0"/>
      <w:divBdr>
        <w:top w:val="none" w:sz="0" w:space="0" w:color="auto"/>
        <w:left w:val="none" w:sz="0" w:space="0" w:color="auto"/>
        <w:bottom w:val="none" w:sz="0" w:space="0" w:color="auto"/>
        <w:right w:val="none" w:sz="0" w:space="0" w:color="auto"/>
      </w:divBdr>
    </w:div>
    <w:div w:id="729117043">
      <w:bodyDiv w:val="1"/>
      <w:marLeft w:val="0"/>
      <w:marRight w:val="0"/>
      <w:marTop w:val="0"/>
      <w:marBottom w:val="0"/>
      <w:divBdr>
        <w:top w:val="none" w:sz="0" w:space="0" w:color="auto"/>
        <w:left w:val="none" w:sz="0" w:space="0" w:color="auto"/>
        <w:bottom w:val="none" w:sz="0" w:space="0" w:color="auto"/>
        <w:right w:val="none" w:sz="0" w:space="0" w:color="auto"/>
      </w:divBdr>
    </w:div>
    <w:div w:id="754009120">
      <w:bodyDiv w:val="1"/>
      <w:marLeft w:val="0"/>
      <w:marRight w:val="0"/>
      <w:marTop w:val="0"/>
      <w:marBottom w:val="0"/>
      <w:divBdr>
        <w:top w:val="none" w:sz="0" w:space="0" w:color="auto"/>
        <w:left w:val="none" w:sz="0" w:space="0" w:color="auto"/>
        <w:bottom w:val="none" w:sz="0" w:space="0" w:color="auto"/>
        <w:right w:val="none" w:sz="0" w:space="0" w:color="auto"/>
      </w:divBdr>
    </w:div>
    <w:div w:id="769737102">
      <w:bodyDiv w:val="1"/>
      <w:marLeft w:val="0"/>
      <w:marRight w:val="0"/>
      <w:marTop w:val="0"/>
      <w:marBottom w:val="0"/>
      <w:divBdr>
        <w:top w:val="none" w:sz="0" w:space="0" w:color="auto"/>
        <w:left w:val="none" w:sz="0" w:space="0" w:color="auto"/>
        <w:bottom w:val="none" w:sz="0" w:space="0" w:color="auto"/>
        <w:right w:val="none" w:sz="0" w:space="0" w:color="auto"/>
      </w:divBdr>
    </w:div>
    <w:div w:id="794569349">
      <w:bodyDiv w:val="1"/>
      <w:marLeft w:val="0"/>
      <w:marRight w:val="0"/>
      <w:marTop w:val="0"/>
      <w:marBottom w:val="0"/>
      <w:divBdr>
        <w:top w:val="none" w:sz="0" w:space="0" w:color="auto"/>
        <w:left w:val="none" w:sz="0" w:space="0" w:color="auto"/>
        <w:bottom w:val="none" w:sz="0" w:space="0" w:color="auto"/>
        <w:right w:val="none" w:sz="0" w:space="0" w:color="auto"/>
      </w:divBdr>
    </w:div>
    <w:div w:id="798839403">
      <w:bodyDiv w:val="1"/>
      <w:marLeft w:val="0"/>
      <w:marRight w:val="0"/>
      <w:marTop w:val="0"/>
      <w:marBottom w:val="0"/>
      <w:divBdr>
        <w:top w:val="none" w:sz="0" w:space="0" w:color="auto"/>
        <w:left w:val="none" w:sz="0" w:space="0" w:color="auto"/>
        <w:bottom w:val="none" w:sz="0" w:space="0" w:color="auto"/>
        <w:right w:val="none" w:sz="0" w:space="0" w:color="auto"/>
      </w:divBdr>
    </w:div>
    <w:div w:id="825438945">
      <w:bodyDiv w:val="1"/>
      <w:marLeft w:val="0"/>
      <w:marRight w:val="0"/>
      <w:marTop w:val="0"/>
      <w:marBottom w:val="0"/>
      <w:divBdr>
        <w:top w:val="none" w:sz="0" w:space="0" w:color="auto"/>
        <w:left w:val="none" w:sz="0" w:space="0" w:color="auto"/>
        <w:bottom w:val="none" w:sz="0" w:space="0" w:color="auto"/>
        <w:right w:val="none" w:sz="0" w:space="0" w:color="auto"/>
      </w:divBdr>
    </w:div>
    <w:div w:id="830415289">
      <w:bodyDiv w:val="1"/>
      <w:marLeft w:val="0"/>
      <w:marRight w:val="0"/>
      <w:marTop w:val="0"/>
      <w:marBottom w:val="0"/>
      <w:divBdr>
        <w:top w:val="none" w:sz="0" w:space="0" w:color="auto"/>
        <w:left w:val="none" w:sz="0" w:space="0" w:color="auto"/>
        <w:bottom w:val="none" w:sz="0" w:space="0" w:color="auto"/>
        <w:right w:val="none" w:sz="0" w:space="0" w:color="auto"/>
      </w:divBdr>
    </w:div>
    <w:div w:id="836112316">
      <w:bodyDiv w:val="1"/>
      <w:marLeft w:val="0"/>
      <w:marRight w:val="0"/>
      <w:marTop w:val="0"/>
      <w:marBottom w:val="0"/>
      <w:divBdr>
        <w:top w:val="none" w:sz="0" w:space="0" w:color="auto"/>
        <w:left w:val="none" w:sz="0" w:space="0" w:color="auto"/>
        <w:bottom w:val="none" w:sz="0" w:space="0" w:color="auto"/>
        <w:right w:val="none" w:sz="0" w:space="0" w:color="auto"/>
      </w:divBdr>
    </w:div>
    <w:div w:id="884870534">
      <w:bodyDiv w:val="1"/>
      <w:marLeft w:val="0"/>
      <w:marRight w:val="0"/>
      <w:marTop w:val="0"/>
      <w:marBottom w:val="0"/>
      <w:divBdr>
        <w:top w:val="none" w:sz="0" w:space="0" w:color="auto"/>
        <w:left w:val="none" w:sz="0" w:space="0" w:color="auto"/>
        <w:bottom w:val="none" w:sz="0" w:space="0" w:color="auto"/>
        <w:right w:val="none" w:sz="0" w:space="0" w:color="auto"/>
      </w:divBdr>
    </w:div>
    <w:div w:id="894775080">
      <w:bodyDiv w:val="1"/>
      <w:marLeft w:val="0"/>
      <w:marRight w:val="0"/>
      <w:marTop w:val="0"/>
      <w:marBottom w:val="0"/>
      <w:divBdr>
        <w:top w:val="none" w:sz="0" w:space="0" w:color="auto"/>
        <w:left w:val="none" w:sz="0" w:space="0" w:color="auto"/>
        <w:bottom w:val="none" w:sz="0" w:space="0" w:color="auto"/>
        <w:right w:val="none" w:sz="0" w:space="0" w:color="auto"/>
      </w:divBdr>
    </w:div>
    <w:div w:id="905720199">
      <w:bodyDiv w:val="1"/>
      <w:marLeft w:val="0"/>
      <w:marRight w:val="0"/>
      <w:marTop w:val="0"/>
      <w:marBottom w:val="0"/>
      <w:divBdr>
        <w:top w:val="none" w:sz="0" w:space="0" w:color="auto"/>
        <w:left w:val="none" w:sz="0" w:space="0" w:color="auto"/>
        <w:bottom w:val="none" w:sz="0" w:space="0" w:color="auto"/>
        <w:right w:val="none" w:sz="0" w:space="0" w:color="auto"/>
      </w:divBdr>
    </w:div>
    <w:div w:id="909391971">
      <w:bodyDiv w:val="1"/>
      <w:marLeft w:val="0"/>
      <w:marRight w:val="0"/>
      <w:marTop w:val="0"/>
      <w:marBottom w:val="0"/>
      <w:divBdr>
        <w:top w:val="none" w:sz="0" w:space="0" w:color="auto"/>
        <w:left w:val="none" w:sz="0" w:space="0" w:color="auto"/>
        <w:bottom w:val="none" w:sz="0" w:space="0" w:color="auto"/>
        <w:right w:val="none" w:sz="0" w:space="0" w:color="auto"/>
      </w:divBdr>
      <w:divsChild>
        <w:div w:id="1500732190">
          <w:marLeft w:val="0"/>
          <w:marRight w:val="0"/>
          <w:marTop w:val="0"/>
          <w:marBottom w:val="0"/>
          <w:divBdr>
            <w:top w:val="none" w:sz="0" w:space="0" w:color="auto"/>
            <w:left w:val="none" w:sz="0" w:space="0" w:color="auto"/>
            <w:bottom w:val="none" w:sz="0" w:space="0" w:color="auto"/>
            <w:right w:val="none" w:sz="0" w:space="0" w:color="auto"/>
          </w:divBdr>
          <w:divsChild>
            <w:div w:id="230778733">
              <w:marLeft w:val="0"/>
              <w:marRight w:val="0"/>
              <w:marTop w:val="0"/>
              <w:marBottom w:val="0"/>
              <w:divBdr>
                <w:top w:val="none" w:sz="0" w:space="0" w:color="auto"/>
                <w:left w:val="none" w:sz="0" w:space="0" w:color="auto"/>
                <w:bottom w:val="none" w:sz="0" w:space="0" w:color="auto"/>
                <w:right w:val="none" w:sz="0" w:space="0" w:color="auto"/>
              </w:divBdr>
              <w:divsChild>
                <w:div w:id="9355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27971">
      <w:bodyDiv w:val="1"/>
      <w:marLeft w:val="0"/>
      <w:marRight w:val="0"/>
      <w:marTop w:val="0"/>
      <w:marBottom w:val="0"/>
      <w:divBdr>
        <w:top w:val="none" w:sz="0" w:space="0" w:color="auto"/>
        <w:left w:val="none" w:sz="0" w:space="0" w:color="auto"/>
        <w:bottom w:val="none" w:sz="0" w:space="0" w:color="auto"/>
        <w:right w:val="none" w:sz="0" w:space="0" w:color="auto"/>
      </w:divBdr>
    </w:div>
    <w:div w:id="914584627">
      <w:bodyDiv w:val="1"/>
      <w:marLeft w:val="0"/>
      <w:marRight w:val="0"/>
      <w:marTop w:val="0"/>
      <w:marBottom w:val="0"/>
      <w:divBdr>
        <w:top w:val="none" w:sz="0" w:space="0" w:color="auto"/>
        <w:left w:val="none" w:sz="0" w:space="0" w:color="auto"/>
        <w:bottom w:val="none" w:sz="0" w:space="0" w:color="auto"/>
        <w:right w:val="none" w:sz="0" w:space="0" w:color="auto"/>
      </w:divBdr>
    </w:div>
    <w:div w:id="937903371">
      <w:bodyDiv w:val="1"/>
      <w:marLeft w:val="0"/>
      <w:marRight w:val="0"/>
      <w:marTop w:val="0"/>
      <w:marBottom w:val="0"/>
      <w:divBdr>
        <w:top w:val="none" w:sz="0" w:space="0" w:color="auto"/>
        <w:left w:val="none" w:sz="0" w:space="0" w:color="auto"/>
        <w:bottom w:val="none" w:sz="0" w:space="0" w:color="auto"/>
        <w:right w:val="none" w:sz="0" w:space="0" w:color="auto"/>
      </w:divBdr>
    </w:div>
    <w:div w:id="959654718">
      <w:bodyDiv w:val="1"/>
      <w:marLeft w:val="0"/>
      <w:marRight w:val="0"/>
      <w:marTop w:val="0"/>
      <w:marBottom w:val="0"/>
      <w:divBdr>
        <w:top w:val="none" w:sz="0" w:space="0" w:color="auto"/>
        <w:left w:val="none" w:sz="0" w:space="0" w:color="auto"/>
        <w:bottom w:val="none" w:sz="0" w:space="0" w:color="auto"/>
        <w:right w:val="none" w:sz="0" w:space="0" w:color="auto"/>
      </w:divBdr>
    </w:div>
    <w:div w:id="971519457">
      <w:bodyDiv w:val="1"/>
      <w:marLeft w:val="0"/>
      <w:marRight w:val="0"/>
      <w:marTop w:val="0"/>
      <w:marBottom w:val="0"/>
      <w:divBdr>
        <w:top w:val="none" w:sz="0" w:space="0" w:color="auto"/>
        <w:left w:val="none" w:sz="0" w:space="0" w:color="auto"/>
        <w:bottom w:val="none" w:sz="0" w:space="0" w:color="auto"/>
        <w:right w:val="none" w:sz="0" w:space="0" w:color="auto"/>
      </w:divBdr>
    </w:div>
    <w:div w:id="974020855">
      <w:bodyDiv w:val="1"/>
      <w:marLeft w:val="0"/>
      <w:marRight w:val="0"/>
      <w:marTop w:val="0"/>
      <w:marBottom w:val="0"/>
      <w:divBdr>
        <w:top w:val="none" w:sz="0" w:space="0" w:color="auto"/>
        <w:left w:val="none" w:sz="0" w:space="0" w:color="auto"/>
        <w:bottom w:val="none" w:sz="0" w:space="0" w:color="auto"/>
        <w:right w:val="none" w:sz="0" w:space="0" w:color="auto"/>
      </w:divBdr>
    </w:div>
    <w:div w:id="1006203680">
      <w:bodyDiv w:val="1"/>
      <w:marLeft w:val="0"/>
      <w:marRight w:val="0"/>
      <w:marTop w:val="0"/>
      <w:marBottom w:val="0"/>
      <w:divBdr>
        <w:top w:val="none" w:sz="0" w:space="0" w:color="auto"/>
        <w:left w:val="none" w:sz="0" w:space="0" w:color="auto"/>
        <w:bottom w:val="none" w:sz="0" w:space="0" w:color="auto"/>
        <w:right w:val="none" w:sz="0" w:space="0" w:color="auto"/>
      </w:divBdr>
    </w:div>
    <w:div w:id="1017925136">
      <w:bodyDiv w:val="1"/>
      <w:marLeft w:val="0"/>
      <w:marRight w:val="0"/>
      <w:marTop w:val="0"/>
      <w:marBottom w:val="0"/>
      <w:divBdr>
        <w:top w:val="none" w:sz="0" w:space="0" w:color="auto"/>
        <w:left w:val="none" w:sz="0" w:space="0" w:color="auto"/>
        <w:bottom w:val="none" w:sz="0" w:space="0" w:color="auto"/>
        <w:right w:val="none" w:sz="0" w:space="0" w:color="auto"/>
      </w:divBdr>
    </w:div>
    <w:div w:id="1021934621">
      <w:bodyDiv w:val="1"/>
      <w:marLeft w:val="0"/>
      <w:marRight w:val="0"/>
      <w:marTop w:val="0"/>
      <w:marBottom w:val="0"/>
      <w:divBdr>
        <w:top w:val="none" w:sz="0" w:space="0" w:color="auto"/>
        <w:left w:val="none" w:sz="0" w:space="0" w:color="auto"/>
        <w:bottom w:val="none" w:sz="0" w:space="0" w:color="auto"/>
        <w:right w:val="none" w:sz="0" w:space="0" w:color="auto"/>
      </w:divBdr>
    </w:div>
    <w:div w:id="1028799323">
      <w:bodyDiv w:val="1"/>
      <w:marLeft w:val="0"/>
      <w:marRight w:val="0"/>
      <w:marTop w:val="0"/>
      <w:marBottom w:val="0"/>
      <w:divBdr>
        <w:top w:val="none" w:sz="0" w:space="0" w:color="auto"/>
        <w:left w:val="none" w:sz="0" w:space="0" w:color="auto"/>
        <w:bottom w:val="none" w:sz="0" w:space="0" w:color="auto"/>
        <w:right w:val="none" w:sz="0" w:space="0" w:color="auto"/>
      </w:divBdr>
    </w:div>
    <w:div w:id="1042288654">
      <w:bodyDiv w:val="1"/>
      <w:marLeft w:val="0"/>
      <w:marRight w:val="0"/>
      <w:marTop w:val="0"/>
      <w:marBottom w:val="0"/>
      <w:divBdr>
        <w:top w:val="none" w:sz="0" w:space="0" w:color="auto"/>
        <w:left w:val="none" w:sz="0" w:space="0" w:color="auto"/>
        <w:bottom w:val="none" w:sz="0" w:space="0" w:color="auto"/>
        <w:right w:val="none" w:sz="0" w:space="0" w:color="auto"/>
      </w:divBdr>
    </w:div>
    <w:div w:id="1050568672">
      <w:bodyDiv w:val="1"/>
      <w:marLeft w:val="0"/>
      <w:marRight w:val="0"/>
      <w:marTop w:val="0"/>
      <w:marBottom w:val="0"/>
      <w:divBdr>
        <w:top w:val="none" w:sz="0" w:space="0" w:color="auto"/>
        <w:left w:val="none" w:sz="0" w:space="0" w:color="auto"/>
        <w:bottom w:val="none" w:sz="0" w:space="0" w:color="auto"/>
        <w:right w:val="none" w:sz="0" w:space="0" w:color="auto"/>
      </w:divBdr>
    </w:div>
    <w:div w:id="1058482413">
      <w:bodyDiv w:val="1"/>
      <w:marLeft w:val="0"/>
      <w:marRight w:val="0"/>
      <w:marTop w:val="0"/>
      <w:marBottom w:val="0"/>
      <w:divBdr>
        <w:top w:val="none" w:sz="0" w:space="0" w:color="auto"/>
        <w:left w:val="none" w:sz="0" w:space="0" w:color="auto"/>
        <w:bottom w:val="none" w:sz="0" w:space="0" w:color="auto"/>
        <w:right w:val="none" w:sz="0" w:space="0" w:color="auto"/>
      </w:divBdr>
    </w:div>
    <w:div w:id="1077940269">
      <w:bodyDiv w:val="1"/>
      <w:marLeft w:val="0"/>
      <w:marRight w:val="0"/>
      <w:marTop w:val="0"/>
      <w:marBottom w:val="0"/>
      <w:divBdr>
        <w:top w:val="none" w:sz="0" w:space="0" w:color="auto"/>
        <w:left w:val="none" w:sz="0" w:space="0" w:color="auto"/>
        <w:bottom w:val="none" w:sz="0" w:space="0" w:color="auto"/>
        <w:right w:val="none" w:sz="0" w:space="0" w:color="auto"/>
      </w:divBdr>
    </w:div>
    <w:div w:id="1085879817">
      <w:bodyDiv w:val="1"/>
      <w:marLeft w:val="0"/>
      <w:marRight w:val="0"/>
      <w:marTop w:val="0"/>
      <w:marBottom w:val="0"/>
      <w:divBdr>
        <w:top w:val="none" w:sz="0" w:space="0" w:color="auto"/>
        <w:left w:val="none" w:sz="0" w:space="0" w:color="auto"/>
        <w:bottom w:val="none" w:sz="0" w:space="0" w:color="auto"/>
        <w:right w:val="none" w:sz="0" w:space="0" w:color="auto"/>
      </w:divBdr>
    </w:div>
    <w:div w:id="1106076627">
      <w:bodyDiv w:val="1"/>
      <w:marLeft w:val="0"/>
      <w:marRight w:val="0"/>
      <w:marTop w:val="0"/>
      <w:marBottom w:val="0"/>
      <w:divBdr>
        <w:top w:val="none" w:sz="0" w:space="0" w:color="auto"/>
        <w:left w:val="none" w:sz="0" w:space="0" w:color="auto"/>
        <w:bottom w:val="none" w:sz="0" w:space="0" w:color="auto"/>
        <w:right w:val="none" w:sz="0" w:space="0" w:color="auto"/>
      </w:divBdr>
    </w:div>
    <w:div w:id="1139806834">
      <w:bodyDiv w:val="1"/>
      <w:marLeft w:val="0"/>
      <w:marRight w:val="0"/>
      <w:marTop w:val="0"/>
      <w:marBottom w:val="0"/>
      <w:divBdr>
        <w:top w:val="none" w:sz="0" w:space="0" w:color="auto"/>
        <w:left w:val="none" w:sz="0" w:space="0" w:color="auto"/>
        <w:bottom w:val="none" w:sz="0" w:space="0" w:color="auto"/>
        <w:right w:val="none" w:sz="0" w:space="0" w:color="auto"/>
      </w:divBdr>
    </w:div>
    <w:div w:id="1147934838">
      <w:bodyDiv w:val="1"/>
      <w:marLeft w:val="0"/>
      <w:marRight w:val="0"/>
      <w:marTop w:val="0"/>
      <w:marBottom w:val="0"/>
      <w:divBdr>
        <w:top w:val="none" w:sz="0" w:space="0" w:color="auto"/>
        <w:left w:val="none" w:sz="0" w:space="0" w:color="auto"/>
        <w:bottom w:val="none" w:sz="0" w:space="0" w:color="auto"/>
        <w:right w:val="none" w:sz="0" w:space="0" w:color="auto"/>
      </w:divBdr>
      <w:divsChild>
        <w:div w:id="2006080515">
          <w:marLeft w:val="0"/>
          <w:marRight w:val="0"/>
          <w:marTop w:val="0"/>
          <w:marBottom w:val="0"/>
          <w:divBdr>
            <w:top w:val="none" w:sz="0" w:space="0" w:color="auto"/>
            <w:left w:val="none" w:sz="0" w:space="0" w:color="auto"/>
            <w:bottom w:val="none" w:sz="0" w:space="0" w:color="auto"/>
            <w:right w:val="none" w:sz="0" w:space="0" w:color="auto"/>
          </w:divBdr>
          <w:divsChild>
            <w:div w:id="660231025">
              <w:marLeft w:val="0"/>
              <w:marRight w:val="0"/>
              <w:marTop w:val="0"/>
              <w:marBottom w:val="0"/>
              <w:divBdr>
                <w:top w:val="none" w:sz="0" w:space="0" w:color="auto"/>
                <w:left w:val="none" w:sz="0" w:space="0" w:color="auto"/>
                <w:bottom w:val="none" w:sz="0" w:space="0" w:color="auto"/>
                <w:right w:val="none" w:sz="0" w:space="0" w:color="auto"/>
              </w:divBdr>
            </w:div>
            <w:div w:id="838229792">
              <w:marLeft w:val="0"/>
              <w:marRight w:val="0"/>
              <w:marTop w:val="0"/>
              <w:marBottom w:val="0"/>
              <w:divBdr>
                <w:top w:val="none" w:sz="0" w:space="0" w:color="auto"/>
                <w:left w:val="none" w:sz="0" w:space="0" w:color="auto"/>
                <w:bottom w:val="none" w:sz="0" w:space="0" w:color="auto"/>
                <w:right w:val="none" w:sz="0" w:space="0" w:color="auto"/>
              </w:divBdr>
            </w:div>
          </w:divsChild>
        </w:div>
        <w:div w:id="2135513278">
          <w:marLeft w:val="0"/>
          <w:marRight w:val="0"/>
          <w:marTop w:val="0"/>
          <w:marBottom w:val="0"/>
          <w:divBdr>
            <w:top w:val="none" w:sz="0" w:space="0" w:color="auto"/>
            <w:left w:val="none" w:sz="0" w:space="0" w:color="auto"/>
            <w:bottom w:val="none" w:sz="0" w:space="0" w:color="auto"/>
            <w:right w:val="none" w:sz="0" w:space="0" w:color="auto"/>
          </w:divBdr>
          <w:divsChild>
            <w:div w:id="2024278326">
              <w:marLeft w:val="0"/>
              <w:marRight w:val="0"/>
              <w:marTop w:val="0"/>
              <w:marBottom w:val="0"/>
              <w:divBdr>
                <w:top w:val="none" w:sz="0" w:space="0" w:color="auto"/>
                <w:left w:val="none" w:sz="0" w:space="0" w:color="auto"/>
                <w:bottom w:val="none" w:sz="0" w:space="0" w:color="auto"/>
                <w:right w:val="none" w:sz="0" w:space="0" w:color="auto"/>
              </w:divBdr>
            </w:div>
            <w:div w:id="1776434921">
              <w:marLeft w:val="0"/>
              <w:marRight w:val="0"/>
              <w:marTop w:val="0"/>
              <w:marBottom w:val="0"/>
              <w:divBdr>
                <w:top w:val="none" w:sz="0" w:space="0" w:color="auto"/>
                <w:left w:val="none" w:sz="0" w:space="0" w:color="auto"/>
                <w:bottom w:val="none" w:sz="0" w:space="0" w:color="auto"/>
                <w:right w:val="none" w:sz="0" w:space="0" w:color="auto"/>
              </w:divBdr>
            </w:div>
          </w:divsChild>
        </w:div>
        <w:div w:id="123620072">
          <w:marLeft w:val="0"/>
          <w:marRight w:val="0"/>
          <w:marTop w:val="0"/>
          <w:marBottom w:val="0"/>
          <w:divBdr>
            <w:top w:val="none" w:sz="0" w:space="0" w:color="auto"/>
            <w:left w:val="none" w:sz="0" w:space="0" w:color="auto"/>
            <w:bottom w:val="none" w:sz="0" w:space="0" w:color="auto"/>
            <w:right w:val="none" w:sz="0" w:space="0" w:color="auto"/>
          </w:divBdr>
          <w:divsChild>
            <w:div w:id="493840234">
              <w:marLeft w:val="0"/>
              <w:marRight w:val="0"/>
              <w:marTop w:val="0"/>
              <w:marBottom w:val="0"/>
              <w:divBdr>
                <w:top w:val="none" w:sz="0" w:space="0" w:color="auto"/>
                <w:left w:val="none" w:sz="0" w:space="0" w:color="auto"/>
                <w:bottom w:val="none" w:sz="0" w:space="0" w:color="auto"/>
                <w:right w:val="none" w:sz="0" w:space="0" w:color="auto"/>
              </w:divBdr>
            </w:div>
          </w:divsChild>
        </w:div>
        <w:div w:id="443310102">
          <w:marLeft w:val="0"/>
          <w:marRight w:val="0"/>
          <w:marTop w:val="0"/>
          <w:marBottom w:val="0"/>
          <w:divBdr>
            <w:top w:val="none" w:sz="0" w:space="0" w:color="auto"/>
            <w:left w:val="none" w:sz="0" w:space="0" w:color="auto"/>
            <w:bottom w:val="none" w:sz="0" w:space="0" w:color="auto"/>
            <w:right w:val="none" w:sz="0" w:space="0" w:color="auto"/>
          </w:divBdr>
          <w:divsChild>
            <w:div w:id="951980674">
              <w:marLeft w:val="0"/>
              <w:marRight w:val="0"/>
              <w:marTop w:val="0"/>
              <w:marBottom w:val="0"/>
              <w:divBdr>
                <w:top w:val="none" w:sz="0" w:space="0" w:color="auto"/>
                <w:left w:val="none" w:sz="0" w:space="0" w:color="auto"/>
                <w:bottom w:val="none" w:sz="0" w:space="0" w:color="auto"/>
                <w:right w:val="none" w:sz="0" w:space="0" w:color="auto"/>
              </w:divBdr>
            </w:div>
          </w:divsChild>
        </w:div>
        <w:div w:id="974679850">
          <w:marLeft w:val="0"/>
          <w:marRight w:val="0"/>
          <w:marTop w:val="0"/>
          <w:marBottom w:val="0"/>
          <w:divBdr>
            <w:top w:val="none" w:sz="0" w:space="0" w:color="auto"/>
            <w:left w:val="none" w:sz="0" w:space="0" w:color="auto"/>
            <w:bottom w:val="none" w:sz="0" w:space="0" w:color="auto"/>
            <w:right w:val="none" w:sz="0" w:space="0" w:color="auto"/>
          </w:divBdr>
          <w:divsChild>
            <w:div w:id="1558740338">
              <w:marLeft w:val="0"/>
              <w:marRight w:val="0"/>
              <w:marTop w:val="0"/>
              <w:marBottom w:val="0"/>
              <w:divBdr>
                <w:top w:val="none" w:sz="0" w:space="0" w:color="auto"/>
                <w:left w:val="none" w:sz="0" w:space="0" w:color="auto"/>
                <w:bottom w:val="none" w:sz="0" w:space="0" w:color="auto"/>
                <w:right w:val="none" w:sz="0" w:space="0" w:color="auto"/>
              </w:divBdr>
            </w:div>
            <w:div w:id="671106598">
              <w:marLeft w:val="0"/>
              <w:marRight w:val="0"/>
              <w:marTop w:val="0"/>
              <w:marBottom w:val="0"/>
              <w:divBdr>
                <w:top w:val="none" w:sz="0" w:space="0" w:color="auto"/>
                <w:left w:val="none" w:sz="0" w:space="0" w:color="auto"/>
                <w:bottom w:val="none" w:sz="0" w:space="0" w:color="auto"/>
                <w:right w:val="none" w:sz="0" w:space="0" w:color="auto"/>
              </w:divBdr>
            </w:div>
          </w:divsChild>
        </w:div>
        <w:div w:id="599795515">
          <w:marLeft w:val="0"/>
          <w:marRight w:val="0"/>
          <w:marTop w:val="0"/>
          <w:marBottom w:val="0"/>
          <w:divBdr>
            <w:top w:val="none" w:sz="0" w:space="0" w:color="auto"/>
            <w:left w:val="none" w:sz="0" w:space="0" w:color="auto"/>
            <w:bottom w:val="none" w:sz="0" w:space="0" w:color="auto"/>
            <w:right w:val="none" w:sz="0" w:space="0" w:color="auto"/>
          </w:divBdr>
          <w:divsChild>
            <w:div w:id="1247568440">
              <w:marLeft w:val="0"/>
              <w:marRight w:val="0"/>
              <w:marTop w:val="0"/>
              <w:marBottom w:val="0"/>
              <w:divBdr>
                <w:top w:val="none" w:sz="0" w:space="0" w:color="auto"/>
                <w:left w:val="none" w:sz="0" w:space="0" w:color="auto"/>
                <w:bottom w:val="none" w:sz="0" w:space="0" w:color="auto"/>
                <w:right w:val="none" w:sz="0" w:space="0" w:color="auto"/>
              </w:divBdr>
            </w:div>
          </w:divsChild>
        </w:div>
        <w:div w:id="793476831">
          <w:marLeft w:val="0"/>
          <w:marRight w:val="0"/>
          <w:marTop w:val="0"/>
          <w:marBottom w:val="0"/>
          <w:divBdr>
            <w:top w:val="none" w:sz="0" w:space="0" w:color="auto"/>
            <w:left w:val="none" w:sz="0" w:space="0" w:color="auto"/>
            <w:bottom w:val="none" w:sz="0" w:space="0" w:color="auto"/>
            <w:right w:val="none" w:sz="0" w:space="0" w:color="auto"/>
          </w:divBdr>
          <w:divsChild>
            <w:div w:id="1670062325">
              <w:marLeft w:val="0"/>
              <w:marRight w:val="0"/>
              <w:marTop w:val="0"/>
              <w:marBottom w:val="0"/>
              <w:divBdr>
                <w:top w:val="none" w:sz="0" w:space="0" w:color="auto"/>
                <w:left w:val="none" w:sz="0" w:space="0" w:color="auto"/>
                <w:bottom w:val="none" w:sz="0" w:space="0" w:color="auto"/>
                <w:right w:val="none" w:sz="0" w:space="0" w:color="auto"/>
              </w:divBdr>
            </w:div>
            <w:div w:id="1673408376">
              <w:marLeft w:val="0"/>
              <w:marRight w:val="0"/>
              <w:marTop w:val="0"/>
              <w:marBottom w:val="0"/>
              <w:divBdr>
                <w:top w:val="none" w:sz="0" w:space="0" w:color="auto"/>
                <w:left w:val="none" w:sz="0" w:space="0" w:color="auto"/>
                <w:bottom w:val="none" w:sz="0" w:space="0" w:color="auto"/>
                <w:right w:val="none" w:sz="0" w:space="0" w:color="auto"/>
              </w:divBdr>
            </w:div>
          </w:divsChild>
        </w:div>
        <w:div w:id="1537692730">
          <w:marLeft w:val="0"/>
          <w:marRight w:val="0"/>
          <w:marTop w:val="0"/>
          <w:marBottom w:val="0"/>
          <w:divBdr>
            <w:top w:val="none" w:sz="0" w:space="0" w:color="auto"/>
            <w:left w:val="none" w:sz="0" w:space="0" w:color="auto"/>
            <w:bottom w:val="none" w:sz="0" w:space="0" w:color="auto"/>
            <w:right w:val="none" w:sz="0" w:space="0" w:color="auto"/>
          </w:divBdr>
          <w:divsChild>
            <w:div w:id="1802456038">
              <w:marLeft w:val="0"/>
              <w:marRight w:val="0"/>
              <w:marTop w:val="0"/>
              <w:marBottom w:val="0"/>
              <w:divBdr>
                <w:top w:val="none" w:sz="0" w:space="0" w:color="auto"/>
                <w:left w:val="none" w:sz="0" w:space="0" w:color="auto"/>
                <w:bottom w:val="none" w:sz="0" w:space="0" w:color="auto"/>
                <w:right w:val="none" w:sz="0" w:space="0" w:color="auto"/>
              </w:divBdr>
            </w:div>
            <w:div w:id="1132214415">
              <w:marLeft w:val="0"/>
              <w:marRight w:val="0"/>
              <w:marTop w:val="0"/>
              <w:marBottom w:val="0"/>
              <w:divBdr>
                <w:top w:val="none" w:sz="0" w:space="0" w:color="auto"/>
                <w:left w:val="none" w:sz="0" w:space="0" w:color="auto"/>
                <w:bottom w:val="none" w:sz="0" w:space="0" w:color="auto"/>
                <w:right w:val="none" w:sz="0" w:space="0" w:color="auto"/>
              </w:divBdr>
            </w:div>
          </w:divsChild>
        </w:div>
        <w:div w:id="437872238">
          <w:marLeft w:val="0"/>
          <w:marRight w:val="0"/>
          <w:marTop w:val="0"/>
          <w:marBottom w:val="0"/>
          <w:divBdr>
            <w:top w:val="none" w:sz="0" w:space="0" w:color="auto"/>
            <w:left w:val="none" w:sz="0" w:space="0" w:color="auto"/>
            <w:bottom w:val="none" w:sz="0" w:space="0" w:color="auto"/>
            <w:right w:val="none" w:sz="0" w:space="0" w:color="auto"/>
          </w:divBdr>
          <w:divsChild>
            <w:div w:id="1764303087">
              <w:marLeft w:val="0"/>
              <w:marRight w:val="0"/>
              <w:marTop w:val="0"/>
              <w:marBottom w:val="0"/>
              <w:divBdr>
                <w:top w:val="none" w:sz="0" w:space="0" w:color="auto"/>
                <w:left w:val="none" w:sz="0" w:space="0" w:color="auto"/>
                <w:bottom w:val="none" w:sz="0" w:space="0" w:color="auto"/>
                <w:right w:val="none" w:sz="0" w:space="0" w:color="auto"/>
              </w:divBdr>
            </w:div>
            <w:div w:id="60183278">
              <w:marLeft w:val="0"/>
              <w:marRight w:val="0"/>
              <w:marTop w:val="0"/>
              <w:marBottom w:val="0"/>
              <w:divBdr>
                <w:top w:val="none" w:sz="0" w:space="0" w:color="auto"/>
                <w:left w:val="none" w:sz="0" w:space="0" w:color="auto"/>
                <w:bottom w:val="none" w:sz="0" w:space="0" w:color="auto"/>
                <w:right w:val="none" w:sz="0" w:space="0" w:color="auto"/>
              </w:divBdr>
            </w:div>
            <w:div w:id="2011832240">
              <w:marLeft w:val="0"/>
              <w:marRight w:val="0"/>
              <w:marTop w:val="0"/>
              <w:marBottom w:val="0"/>
              <w:divBdr>
                <w:top w:val="none" w:sz="0" w:space="0" w:color="auto"/>
                <w:left w:val="none" w:sz="0" w:space="0" w:color="auto"/>
                <w:bottom w:val="none" w:sz="0" w:space="0" w:color="auto"/>
                <w:right w:val="none" w:sz="0" w:space="0" w:color="auto"/>
              </w:divBdr>
            </w:div>
            <w:div w:id="707723288">
              <w:marLeft w:val="0"/>
              <w:marRight w:val="0"/>
              <w:marTop w:val="0"/>
              <w:marBottom w:val="0"/>
              <w:divBdr>
                <w:top w:val="none" w:sz="0" w:space="0" w:color="auto"/>
                <w:left w:val="none" w:sz="0" w:space="0" w:color="auto"/>
                <w:bottom w:val="none" w:sz="0" w:space="0" w:color="auto"/>
                <w:right w:val="none" w:sz="0" w:space="0" w:color="auto"/>
              </w:divBdr>
            </w:div>
          </w:divsChild>
        </w:div>
        <w:div w:id="1496068515">
          <w:marLeft w:val="0"/>
          <w:marRight w:val="0"/>
          <w:marTop w:val="0"/>
          <w:marBottom w:val="0"/>
          <w:divBdr>
            <w:top w:val="none" w:sz="0" w:space="0" w:color="auto"/>
            <w:left w:val="none" w:sz="0" w:space="0" w:color="auto"/>
            <w:bottom w:val="none" w:sz="0" w:space="0" w:color="auto"/>
            <w:right w:val="none" w:sz="0" w:space="0" w:color="auto"/>
          </w:divBdr>
          <w:divsChild>
            <w:div w:id="891846055">
              <w:marLeft w:val="0"/>
              <w:marRight w:val="0"/>
              <w:marTop w:val="0"/>
              <w:marBottom w:val="0"/>
              <w:divBdr>
                <w:top w:val="none" w:sz="0" w:space="0" w:color="auto"/>
                <w:left w:val="none" w:sz="0" w:space="0" w:color="auto"/>
                <w:bottom w:val="none" w:sz="0" w:space="0" w:color="auto"/>
                <w:right w:val="none" w:sz="0" w:space="0" w:color="auto"/>
              </w:divBdr>
            </w:div>
            <w:div w:id="800877581">
              <w:marLeft w:val="0"/>
              <w:marRight w:val="0"/>
              <w:marTop w:val="0"/>
              <w:marBottom w:val="0"/>
              <w:divBdr>
                <w:top w:val="none" w:sz="0" w:space="0" w:color="auto"/>
                <w:left w:val="none" w:sz="0" w:space="0" w:color="auto"/>
                <w:bottom w:val="none" w:sz="0" w:space="0" w:color="auto"/>
                <w:right w:val="none" w:sz="0" w:space="0" w:color="auto"/>
              </w:divBdr>
            </w:div>
            <w:div w:id="1383210045">
              <w:marLeft w:val="0"/>
              <w:marRight w:val="0"/>
              <w:marTop w:val="0"/>
              <w:marBottom w:val="0"/>
              <w:divBdr>
                <w:top w:val="none" w:sz="0" w:space="0" w:color="auto"/>
                <w:left w:val="none" w:sz="0" w:space="0" w:color="auto"/>
                <w:bottom w:val="none" w:sz="0" w:space="0" w:color="auto"/>
                <w:right w:val="none" w:sz="0" w:space="0" w:color="auto"/>
              </w:divBdr>
            </w:div>
            <w:div w:id="1635519875">
              <w:marLeft w:val="0"/>
              <w:marRight w:val="0"/>
              <w:marTop w:val="0"/>
              <w:marBottom w:val="0"/>
              <w:divBdr>
                <w:top w:val="none" w:sz="0" w:space="0" w:color="auto"/>
                <w:left w:val="none" w:sz="0" w:space="0" w:color="auto"/>
                <w:bottom w:val="none" w:sz="0" w:space="0" w:color="auto"/>
                <w:right w:val="none" w:sz="0" w:space="0" w:color="auto"/>
              </w:divBdr>
            </w:div>
          </w:divsChild>
        </w:div>
        <w:div w:id="1553805551">
          <w:marLeft w:val="0"/>
          <w:marRight w:val="0"/>
          <w:marTop w:val="0"/>
          <w:marBottom w:val="0"/>
          <w:divBdr>
            <w:top w:val="none" w:sz="0" w:space="0" w:color="auto"/>
            <w:left w:val="none" w:sz="0" w:space="0" w:color="auto"/>
            <w:bottom w:val="none" w:sz="0" w:space="0" w:color="auto"/>
            <w:right w:val="none" w:sz="0" w:space="0" w:color="auto"/>
          </w:divBdr>
          <w:divsChild>
            <w:div w:id="1379012445">
              <w:marLeft w:val="0"/>
              <w:marRight w:val="0"/>
              <w:marTop w:val="0"/>
              <w:marBottom w:val="0"/>
              <w:divBdr>
                <w:top w:val="none" w:sz="0" w:space="0" w:color="auto"/>
                <w:left w:val="none" w:sz="0" w:space="0" w:color="auto"/>
                <w:bottom w:val="none" w:sz="0" w:space="0" w:color="auto"/>
                <w:right w:val="none" w:sz="0" w:space="0" w:color="auto"/>
              </w:divBdr>
            </w:div>
          </w:divsChild>
        </w:div>
        <w:div w:id="259872188">
          <w:marLeft w:val="0"/>
          <w:marRight w:val="0"/>
          <w:marTop w:val="0"/>
          <w:marBottom w:val="0"/>
          <w:divBdr>
            <w:top w:val="none" w:sz="0" w:space="0" w:color="auto"/>
            <w:left w:val="none" w:sz="0" w:space="0" w:color="auto"/>
            <w:bottom w:val="none" w:sz="0" w:space="0" w:color="auto"/>
            <w:right w:val="none" w:sz="0" w:space="0" w:color="auto"/>
          </w:divBdr>
          <w:divsChild>
            <w:div w:id="1708796285">
              <w:marLeft w:val="0"/>
              <w:marRight w:val="0"/>
              <w:marTop w:val="0"/>
              <w:marBottom w:val="0"/>
              <w:divBdr>
                <w:top w:val="none" w:sz="0" w:space="0" w:color="auto"/>
                <w:left w:val="none" w:sz="0" w:space="0" w:color="auto"/>
                <w:bottom w:val="none" w:sz="0" w:space="0" w:color="auto"/>
                <w:right w:val="none" w:sz="0" w:space="0" w:color="auto"/>
              </w:divBdr>
            </w:div>
            <w:div w:id="698554849">
              <w:marLeft w:val="0"/>
              <w:marRight w:val="0"/>
              <w:marTop w:val="0"/>
              <w:marBottom w:val="0"/>
              <w:divBdr>
                <w:top w:val="none" w:sz="0" w:space="0" w:color="auto"/>
                <w:left w:val="none" w:sz="0" w:space="0" w:color="auto"/>
                <w:bottom w:val="none" w:sz="0" w:space="0" w:color="auto"/>
                <w:right w:val="none" w:sz="0" w:space="0" w:color="auto"/>
              </w:divBdr>
            </w:div>
            <w:div w:id="1385565825">
              <w:marLeft w:val="0"/>
              <w:marRight w:val="0"/>
              <w:marTop w:val="0"/>
              <w:marBottom w:val="0"/>
              <w:divBdr>
                <w:top w:val="none" w:sz="0" w:space="0" w:color="auto"/>
                <w:left w:val="none" w:sz="0" w:space="0" w:color="auto"/>
                <w:bottom w:val="none" w:sz="0" w:space="0" w:color="auto"/>
                <w:right w:val="none" w:sz="0" w:space="0" w:color="auto"/>
              </w:divBdr>
            </w:div>
            <w:div w:id="149177212">
              <w:marLeft w:val="0"/>
              <w:marRight w:val="0"/>
              <w:marTop w:val="0"/>
              <w:marBottom w:val="0"/>
              <w:divBdr>
                <w:top w:val="none" w:sz="0" w:space="0" w:color="auto"/>
                <w:left w:val="none" w:sz="0" w:space="0" w:color="auto"/>
                <w:bottom w:val="none" w:sz="0" w:space="0" w:color="auto"/>
                <w:right w:val="none" w:sz="0" w:space="0" w:color="auto"/>
              </w:divBdr>
            </w:div>
            <w:div w:id="156000698">
              <w:marLeft w:val="0"/>
              <w:marRight w:val="0"/>
              <w:marTop w:val="0"/>
              <w:marBottom w:val="0"/>
              <w:divBdr>
                <w:top w:val="none" w:sz="0" w:space="0" w:color="auto"/>
                <w:left w:val="none" w:sz="0" w:space="0" w:color="auto"/>
                <w:bottom w:val="none" w:sz="0" w:space="0" w:color="auto"/>
                <w:right w:val="none" w:sz="0" w:space="0" w:color="auto"/>
              </w:divBdr>
            </w:div>
            <w:div w:id="868646872">
              <w:marLeft w:val="0"/>
              <w:marRight w:val="0"/>
              <w:marTop w:val="0"/>
              <w:marBottom w:val="0"/>
              <w:divBdr>
                <w:top w:val="none" w:sz="0" w:space="0" w:color="auto"/>
                <w:left w:val="none" w:sz="0" w:space="0" w:color="auto"/>
                <w:bottom w:val="none" w:sz="0" w:space="0" w:color="auto"/>
                <w:right w:val="none" w:sz="0" w:space="0" w:color="auto"/>
              </w:divBdr>
            </w:div>
            <w:div w:id="864514093">
              <w:marLeft w:val="0"/>
              <w:marRight w:val="0"/>
              <w:marTop w:val="0"/>
              <w:marBottom w:val="0"/>
              <w:divBdr>
                <w:top w:val="none" w:sz="0" w:space="0" w:color="auto"/>
                <w:left w:val="none" w:sz="0" w:space="0" w:color="auto"/>
                <w:bottom w:val="none" w:sz="0" w:space="0" w:color="auto"/>
                <w:right w:val="none" w:sz="0" w:space="0" w:color="auto"/>
              </w:divBdr>
            </w:div>
            <w:div w:id="490364437">
              <w:marLeft w:val="0"/>
              <w:marRight w:val="0"/>
              <w:marTop w:val="0"/>
              <w:marBottom w:val="0"/>
              <w:divBdr>
                <w:top w:val="none" w:sz="0" w:space="0" w:color="auto"/>
                <w:left w:val="none" w:sz="0" w:space="0" w:color="auto"/>
                <w:bottom w:val="none" w:sz="0" w:space="0" w:color="auto"/>
                <w:right w:val="none" w:sz="0" w:space="0" w:color="auto"/>
              </w:divBdr>
            </w:div>
            <w:div w:id="14771712">
              <w:marLeft w:val="0"/>
              <w:marRight w:val="0"/>
              <w:marTop w:val="0"/>
              <w:marBottom w:val="0"/>
              <w:divBdr>
                <w:top w:val="none" w:sz="0" w:space="0" w:color="auto"/>
                <w:left w:val="none" w:sz="0" w:space="0" w:color="auto"/>
                <w:bottom w:val="none" w:sz="0" w:space="0" w:color="auto"/>
                <w:right w:val="none" w:sz="0" w:space="0" w:color="auto"/>
              </w:divBdr>
            </w:div>
            <w:div w:id="1089547294">
              <w:marLeft w:val="0"/>
              <w:marRight w:val="0"/>
              <w:marTop w:val="0"/>
              <w:marBottom w:val="0"/>
              <w:divBdr>
                <w:top w:val="none" w:sz="0" w:space="0" w:color="auto"/>
                <w:left w:val="none" w:sz="0" w:space="0" w:color="auto"/>
                <w:bottom w:val="none" w:sz="0" w:space="0" w:color="auto"/>
                <w:right w:val="none" w:sz="0" w:space="0" w:color="auto"/>
              </w:divBdr>
            </w:div>
            <w:div w:id="385958737">
              <w:marLeft w:val="0"/>
              <w:marRight w:val="0"/>
              <w:marTop w:val="0"/>
              <w:marBottom w:val="0"/>
              <w:divBdr>
                <w:top w:val="none" w:sz="0" w:space="0" w:color="auto"/>
                <w:left w:val="none" w:sz="0" w:space="0" w:color="auto"/>
                <w:bottom w:val="none" w:sz="0" w:space="0" w:color="auto"/>
                <w:right w:val="none" w:sz="0" w:space="0" w:color="auto"/>
              </w:divBdr>
            </w:div>
          </w:divsChild>
        </w:div>
        <w:div w:id="1778405445">
          <w:marLeft w:val="0"/>
          <w:marRight w:val="0"/>
          <w:marTop w:val="0"/>
          <w:marBottom w:val="0"/>
          <w:divBdr>
            <w:top w:val="none" w:sz="0" w:space="0" w:color="auto"/>
            <w:left w:val="none" w:sz="0" w:space="0" w:color="auto"/>
            <w:bottom w:val="none" w:sz="0" w:space="0" w:color="auto"/>
            <w:right w:val="none" w:sz="0" w:space="0" w:color="auto"/>
          </w:divBdr>
          <w:divsChild>
            <w:div w:id="523439856">
              <w:marLeft w:val="0"/>
              <w:marRight w:val="0"/>
              <w:marTop w:val="0"/>
              <w:marBottom w:val="0"/>
              <w:divBdr>
                <w:top w:val="none" w:sz="0" w:space="0" w:color="auto"/>
                <w:left w:val="none" w:sz="0" w:space="0" w:color="auto"/>
                <w:bottom w:val="none" w:sz="0" w:space="0" w:color="auto"/>
                <w:right w:val="none" w:sz="0" w:space="0" w:color="auto"/>
              </w:divBdr>
            </w:div>
            <w:div w:id="570700713">
              <w:marLeft w:val="0"/>
              <w:marRight w:val="0"/>
              <w:marTop w:val="0"/>
              <w:marBottom w:val="0"/>
              <w:divBdr>
                <w:top w:val="none" w:sz="0" w:space="0" w:color="auto"/>
                <w:left w:val="none" w:sz="0" w:space="0" w:color="auto"/>
                <w:bottom w:val="none" w:sz="0" w:space="0" w:color="auto"/>
                <w:right w:val="none" w:sz="0" w:space="0" w:color="auto"/>
              </w:divBdr>
            </w:div>
          </w:divsChild>
        </w:div>
        <w:div w:id="1474326237">
          <w:marLeft w:val="0"/>
          <w:marRight w:val="0"/>
          <w:marTop w:val="0"/>
          <w:marBottom w:val="0"/>
          <w:divBdr>
            <w:top w:val="none" w:sz="0" w:space="0" w:color="auto"/>
            <w:left w:val="none" w:sz="0" w:space="0" w:color="auto"/>
            <w:bottom w:val="none" w:sz="0" w:space="0" w:color="auto"/>
            <w:right w:val="none" w:sz="0" w:space="0" w:color="auto"/>
          </w:divBdr>
          <w:divsChild>
            <w:div w:id="341081090">
              <w:marLeft w:val="0"/>
              <w:marRight w:val="0"/>
              <w:marTop w:val="0"/>
              <w:marBottom w:val="0"/>
              <w:divBdr>
                <w:top w:val="none" w:sz="0" w:space="0" w:color="auto"/>
                <w:left w:val="none" w:sz="0" w:space="0" w:color="auto"/>
                <w:bottom w:val="none" w:sz="0" w:space="0" w:color="auto"/>
                <w:right w:val="none" w:sz="0" w:space="0" w:color="auto"/>
              </w:divBdr>
            </w:div>
            <w:div w:id="105665170">
              <w:marLeft w:val="0"/>
              <w:marRight w:val="0"/>
              <w:marTop w:val="0"/>
              <w:marBottom w:val="0"/>
              <w:divBdr>
                <w:top w:val="none" w:sz="0" w:space="0" w:color="auto"/>
                <w:left w:val="none" w:sz="0" w:space="0" w:color="auto"/>
                <w:bottom w:val="none" w:sz="0" w:space="0" w:color="auto"/>
                <w:right w:val="none" w:sz="0" w:space="0" w:color="auto"/>
              </w:divBdr>
            </w:div>
          </w:divsChild>
        </w:div>
        <w:div w:id="849368742">
          <w:marLeft w:val="0"/>
          <w:marRight w:val="0"/>
          <w:marTop w:val="0"/>
          <w:marBottom w:val="0"/>
          <w:divBdr>
            <w:top w:val="none" w:sz="0" w:space="0" w:color="auto"/>
            <w:left w:val="none" w:sz="0" w:space="0" w:color="auto"/>
            <w:bottom w:val="none" w:sz="0" w:space="0" w:color="auto"/>
            <w:right w:val="none" w:sz="0" w:space="0" w:color="auto"/>
          </w:divBdr>
          <w:divsChild>
            <w:div w:id="798570131">
              <w:marLeft w:val="0"/>
              <w:marRight w:val="0"/>
              <w:marTop w:val="0"/>
              <w:marBottom w:val="0"/>
              <w:divBdr>
                <w:top w:val="none" w:sz="0" w:space="0" w:color="auto"/>
                <w:left w:val="none" w:sz="0" w:space="0" w:color="auto"/>
                <w:bottom w:val="none" w:sz="0" w:space="0" w:color="auto"/>
                <w:right w:val="none" w:sz="0" w:space="0" w:color="auto"/>
              </w:divBdr>
            </w:div>
            <w:div w:id="1167592912">
              <w:marLeft w:val="0"/>
              <w:marRight w:val="0"/>
              <w:marTop w:val="0"/>
              <w:marBottom w:val="0"/>
              <w:divBdr>
                <w:top w:val="none" w:sz="0" w:space="0" w:color="auto"/>
                <w:left w:val="none" w:sz="0" w:space="0" w:color="auto"/>
                <w:bottom w:val="none" w:sz="0" w:space="0" w:color="auto"/>
                <w:right w:val="none" w:sz="0" w:space="0" w:color="auto"/>
              </w:divBdr>
            </w:div>
            <w:div w:id="1583564236">
              <w:marLeft w:val="0"/>
              <w:marRight w:val="0"/>
              <w:marTop w:val="0"/>
              <w:marBottom w:val="0"/>
              <w:divBdr>
                <w:top w:val="none" w:sz="0" w:space="0" w:color="auto"/>
                <w:left w:val="none" w:sz="0" w:space="0" w:color="auto"/>
                <w:bottom w:val="none" w:sz="0" w:space="0" w:color="auto"/>
                <w:right w:val="none" w:sz="0" w:space="0" w:color="auto"/>
              </w:divBdr>
            </w:div>
          </w:divsChild>
        </w:div>
        <w:div w:id="1084768100">
          <w:marLeft w:val="0"/>
          <w:marRight w:val="0"/>
          <w:marTop w:val="0"/>
          <w:marBottom w:val="0"/>
          <w:divBdr>
            <w:top w:val="none" w:sz="0" w:space="0" w:color="auto"/>
            <w:left w:val="none" w:sz="0" w:space="0" w:color="auto"/>
            <w:bottom w:val="none" w:sz="0" w:space="0" w:color="auto"/>
            <w:right w:val="none" w:sz="0" w:space="0" w:color="auto"/>
          </w:divBdr>
          <w:divsChild>
            <w:div w:id="851577627">
              <w:marLeft w:val="0"/>
              <w:marRight w:val="0"/>
              <w:marTop w:val="0"/>
              <w:marBottom w:val="0"/>
              <w:divBdr>
                <w:top w:val="none" w:sz="0" w:space="0" w:color="auto"/>
                <w:left w:val="none" w:sz="0" w:space="0" w:color="auto"/>
                <w:bottom w:val="none" w:sz="0" w:space="0" w:color="auto"/>
                <w:right w:val="none" w:sz="0" w:space="0" w:color="auto"/>
              </w:divBdr>
            </w:div>
            <w:div w:id="417679083">
              <w:marLeft w:val="0"/>
              <w:marRight w:val="0"/>
              <w:marTop w:val="0"/>
              <w:marBottom w:val="0"/>
              <w:divBdr>
                <w:top w:val="none" w:sz="0" w:space="0" w:color="auto"/>
                <w:left w:val="none" w:sz="0" w:space="0" w:color="auto"/>
                <w:bottom w:val="none" w:sz="0" w:space="0" w:color="auto"/>
                <w:right w:val="none" w:sz="0" w:space="0" w:color="auto"/>
              </w:divBdr>
            </w:div>
          </w:divsChild>
        </w:div>
        <w:div w:id="1453786335">
          <w:marLeft w:val="0"/>
          <w:marRight w:val="0"/>
          <w:marTop w:val="0"/>
          <w:marBottom w:val="0"/>
          <w:divBdr>
            <w:top w:val="none" w:sz="0" w:space="0" w:color="auto"/>
            <w:left w:val="none" w:sz="0" w:space="0" w:color="auto"/>
            <w:bottom w:val="none" w:sz="0" w:space="0" w:color="auto"/>
            <w:right w:val="none" w:sz="0" w:space="0" w:color="auto"/>
          </w:divBdr>
          <w:divsChild>
            <w:div w:id="1853489384">
              <w:marLeft w:val="0"/>
              <w:marRight w:val="0"/>
              <w:marTop w:val="0"/>
              <w:marBottom w:val="0"/>
              <w:divBdr>
                <w:top w:val="none" w:sz="0" w:space="0" w:color="auto"/>
                <w:left w:val="none" w:sz="0" w:space="0" w:color="auto"/>
                <w:bottom w:val="none" w:sz="0" w:space="0" w:color="auto"/>
                <w:right w:val="none" w:sz="0" w:space="0" w:color="auto"/>
              </w:divBdr>
            </w:div>
            <w:div w:id="1481535170">
              <w:marLeft w:val="0"/>
              <w:marRight w:val="0"/>
              <w:marTop w:val="0"/>
              <w:marBottom w:val="0"/>
              <w:divBdr>
                <w:top w:val="none" w:sz="0" w:space="0" w:color="auto"/>
                <w:left w:val="none" w:sz="0" w:space="0" w:color="auto"/>
                <w:bottom w:val="none" w:sz="0" w:space="0" w:color="auto"/>
                <w:right w:val="none" w:sz="0" w:space="0" w:color="auto"/>
              </w:divBdr>
            </w:div>
            <w:div w:id="742216885">
              <w:marLeft w:val="0"/>
              <w:marRight w:val="0"/>
              <w:marTop w:val="0"/>
              <w:marBottom w:val="0"/>
              <w:divBdr>
                <w:top w:val="none" w:sz="0" w:space="0" w:color="auto"/>
                <w:left w:val="none" w:sz="0" w:space="0" w:color="auto"/>
                <w:bottom w:val="none" w:sz="0" w:space="0" w:color="auto"/>
                <w:right w:val="none" w:sz="0" w:space="0" w:color="auto"/>
              </w:divBdr>
            </w:div>
          </w:divsChild>
        </w:div>
        <w:div w:id="31732162">
          <w:marLeft w:val="0"/>
          <w:marRight w:val="0"/>
          <w:marTop w:val="0"/>
          <w:marBottom w:val="0"/>
          <w:divBdr>
            <w:top w:val="none" w:sz="0" w:space="0" w:color="auto"/>
            <w:left w:val="none" w:sz="0" w:space="0" w:color="auto"/>
            <w:bottom w:val="none" w:sz="0" w:space="0" w:color="auto"/>
            <w:right w:val="none" w:sz="0" w:space="0" w:color="auto"/>
          </w:divBdr>
          <w:divsChild>
            <w:div w:id="1639146825">
              <w:marLeft w:val="0"/>
              <w:marRight w:val="0"/>
              <w:marTop w:val="0"/>
              <w:marBottom w:val="0"/>
              <w:divBdr>
                <w:top w:val="none" w:sz="0" w:space="0" w:color="auto"/>
                <w:left w:val="none" w:sz="0" w:space="0" w:color="auto"/>
                <w:bottom w:val="none" w:sz="0" w:space="0" w:color="auto"/>
                <w:right w:val="none" w:sz="0" w:space="0" w:color="auto"/>
              </w:divBdr>
            </w:div>
            <w:div w:id="1274751879">
              <w:marLeft w:val="0"/>
              <w:marRight w:val="0"/>
              <w:marTop w:val="0"/>
              <w:marBottom w:val="0"/>
              <w:divBdr>
                <w:top w:val="none" w:sz="0" w:space="0" w:color="auto"/>
                <w:left w:val="none" w:sz="0" w:space="0" w:color="auto"/>
                <w:bottom w:val="none" w:sz="0" w:space="0" w:color="auto"/>
                <w:right w:val="none" w:sz="0" w:space="0" w:color="auto"/>
              </w:divBdr>
            </w:div>
          </w:divsChild>
        </w:div>
        <w:div w:id="1231887850">
          <w:marLeft w:val="0"/>
          <w:marRight w:val="0"/>
          <w:marTop w:val="0"/>
          <w:marBottom w:val="0"/>
          <w:divBdr>
            <w:top w:val="none" w:sz="0" w:space="0" w:color="auto"/>
            <w:left w:val="none" w:sz="0" w:space="0" w:color="auto"/>
            <w:bottom w:val="none" w:sz="0" w:space="0" w:color="auto"/>
            <w:right w:val="none" w:sz="0" w:space="0" w:color="auto"/>
          </w:divBdr>
          <w:divsChild>
            <w:div w:id="1706711782">
              <w:marLeft w:val="0"/>
              <w:marRight w:val="0"/>
              <w:marTop w:val="0"/>
              <w:marBottom w:val="0"/>
              <w:divBdr>
                <w:top w:val="none" w:sz="0" w:space="0" w:color="auto"/>
                <w:left w:val="none" w:sz="0" w:space="0" w:color="auto"/>
                <w:bottom w:val="none" w:sz="0" w:space="0" w:color="auto"/>
                <w:right w:val="none" w:sz="0" w:space="0" w:color="auto"/>
              </w:divBdr>
            </w:div>
          </w:divsChild>
        </w:div>
        <w:div w:id="752553291">
          <w:marLeft w:val="0"/>
          <w:marRight w:val="0"/>
          <w:marTop w:val="0"/>
          <w:marBottom w:val="0"/>
          <w:divBdr>
            <w:top w:val="none" w:sz="0" w:space="0" w:color="auto"/>
            <w:left w:val="none" w:sz="0" w:space="0" w:color="auto"/>
            <w:bottom w:val="none" w:sz="0" w:space="0" w:color="auto"/>
            <w:right w:val="none" w:sz="0" w:space="0" w:color="auto"/>
          </w:divBdr>
          <w:divsChild>
            <w:div w:id="518861357">
              <w:marLeft w:val="0"/>
              <w:marRight w:val="0"/>
              <w:marTop w:val="0"/>
              <w:marBottom w:val="0"/>
              <w:divBdr>
                <w:top w:val="none" w:sz="0" w:space="0" w:color="auto"/>
                <w:left w:val="none" w:sz="0" w:space="0" w:color="auto"/>
                <w:bottom w:val="none" w:sz="0" w:space="0" w:color="auto"/>
                <w:right w:val="none" w:sz="0" w:space="0" w:color="auto"/>
              </w:divBdr>
            </w:div>
            <w:div w:id="267156025">
              <w:marLeft w:val="0"/>
              <w:marRight w:val="0"/>
              <w:marTop w:val="0"/>
              <w:marBottom w:val="0"/>
              <w:divBdr>
                <w:top w:val="none" w:sz="0" w:space="0" w:color="auto"/>
                <w:left w:val="none" w:sz="0" w:space="0" w:color="auto"/>
                <w:bottom w:val="none" w:sz="0" w:space="0" w:color="auto"/>
                <w:right w:val="none" w:sz="0" w:space="0" w:color="auto"/>
              </w:divBdr>
            </w:div>
            <w:div w:id="133522916">
              <w:marLeft w:val="0"/>
              <w:marRight w:val="0"/>
              <w:marTop w:val="0"/>
              <w:marBottom w:val="0"/>
              <w:divBdr>
                <w:top w:val="none" w:sz="0" w:space="0" w:color="auto"/>
                <w:left w:val="none" w:sz="0" w:space="0" w:color="auto"/>
                <w:bottom w:val="none" w:sz="0" w:space="0" w:color="auto"/>
                <w:right w:val="none" w:sz="0" w:space="0" w:color="auto"/>
              </w:divBdr>
            </w:div>
            <w:div w:id="16272667">
              <w:marLeft w:val="0"/>
              <w:marRight w:val="0"/>
              <w:marTop w:val="0"/>
              <w:marBottom w:val="0"/>
              <w:divBdr>
                <w:top w:val="none" w:sz="0" w:space="0" w:color="auto"/>
                <w:left w:val="none" w:sz="0" w:space="0" w:color="auto"/>
                <w:bottom w:val="none" w:sz="0" w:space="0" w:color="auto"/>
                <w:right w:val="none" w:sz="0" w:space="0" w:color="auto"/>
              </w:divBdr>
            </w:div>
            <w:div w:id="459760251">
              <w:marLeft w:val="0"/>
              <w:marRight w:val="0"/>
              <w:marTop w:val="0"/>
              <w:marBottom w:val="0"/>
              <w:divBdr>
                <w:top w:val="none" w:sz="0" w:space="0" w:color="auto"/>
                <w:left w:val="none" w:sz="0" w:space="0" w:color="auto"/>
                <w:bottom w:val="none" w:sz="0" w:space="0" w:color="auto"/>
                <w:right w:val="none" w:sz="0" w:space="0" w:color="auto"/>
              </w:divBdr>
            </w:div>
          </w:divsChild>
        </w:div>
        <w:div w:id="510878179">
          <w:marLeft w:val="0"/>
          <w:marRight w:val="0"/>
          <w:marTop w:val="0"/>
          <w:marBottom w:val="0"/>
          <w:divBdr>
            <w:top w:val="none" w:sz="0" w:space="0" w:color="auto"/>
            <w:left w:val="none" w:sz="0" w:space="0" w:color="auto"/>
            <w:bottom w:val="none" w:sz="0" w:space="0" w:color="auto"/>
            <w:right w:val="none" w:sz="0" w:space="0" w:color="auto"/>
          </w:divBdr>
          <w:divsChild>
            <w:div w:id="2124490782">
              <w:marLeft w:val="0"/>
              <w:marRight w:val="0"/>
              <w:marTop w:val="0"/>
              <w:marBottom w:val="0"/>
              <w:divBdr>
                <w:top w:val="none" w:sz="0" w:space="0" w:color="auto"/>
                <w:left w:val="none" w:sz="0" w:space="0" w:color="auto"/>
                <w:bottom w:val="none" w:sz="0" w:space="0" w:color="auto"/>
                <w:right w:val="none" w:sz="0" w:space="0" w:color="auto"/>
              </w:divBdr>
            </w:div>
          </w:divsChild>
        </w:div>
        <w:div w:id="205684679">
          <w:marLeft w:val="0"/>
          <w:marRight w:val="0"/>
          <w:marTop w:val="0"/>
          <w:marBottom w:val="0"/>
          <w:divBdr>
            <w:top w:val="none" w:sz="0" w:space="0" w:color="auto"/>
            <w:left w:val="none" w:sz="0" w:space="0" w:color="auto"/>
            <w:bottom w:val="none" w:sz="0" w:space="0" w:color="auto"/>
            <w:right w:val="none" w:sz="0" w:space="0" w:color="auto"/>
          </w:divBdr>
          <w:divsChild>
            <w:div w:id="1833594873">
              <w:marLeft w:val="0"/>
              <w:marRight w:val="0"/>
              <w:marTop w:val="0"/>
              <w:marBottom w:val="0"/>
              <w:divBdr>
                <w:top w:val="none" w:sz="0" w:space="0" w:color="auto"/>
                <w:left w:val="none" w:sz="0" w:space="0" w:color="auto"/>
                <w:bottom w:val="none" w:sz="0" w:space="0" w:color="auto"/>
                <w:right w:val="none" w:sz="0" w:space="0" w:color="auto"/>
              </w:divBdr>
            </w:div>
            <w:div w:id="1224095893">
              <w:marLeft w:val="0"/>
              <w:marRight w:val="0"/>
              <w:marTop w:val="0"/>
              <w:marBottom w:val="0"/>
              <w:divBdr>
                <w:top w:val="none" w:sz="0" w:space="0" w:color="auto"/>
                <w:left w:val="none" w:sz="0" w:space="0" w:color="auto"/>
                <w:bottom w:val="none" w:sz="0" w:space="0" w:color="auto"/>
                <w:right w:val="none" w:sz="0" w:space="0" w:color="auto"/>
              </w:divBdr>
            </w:div>
            <w:div w:id="1363092778">
              <w:marLeft w:val="0"/>
              <w:marRight w:val="0"/>
              <w:marTop w:val="0"/>
              <w:marBottom w:val="0"/>
              <w:divBdr>
                <w:top w:val="none" w:sz="0" w:space="0" w:color="auto"/>
                <w:left w:val="none" w:sz="0" w:space="0" w:color="auto"/>
                <w:bottom w:val="none" w:sz="0" w:space="0" w:color="auto"/>
                <w:right w:val="none" w:sz="0" w:space="0" w:color="auto"/>
              </w:divBdr>
            </w:div>
            <w:div w:id="1051729362">
              <w:marLeft w:val="0"/>
              <w:marRight w:val="0"/>
              <w:marTop w:val="0"/>
              <w:marBottom w:val="0"/>
              <w:divBdr>
                <w:top w:val="none" w:sz="0" w:space="0" w:color="auto"/>
                <w:left w:val="none" w:sz="0" w:space="0" w:color="auto"/>
                <w:bottom w:val="none" w:sz="0" w:space="0" w:color="auto"/>
                <w:right w:val="none" w:sz="0" w:space="0" w:color="auto"/>
              </w:divBdr>
            </w:div>
            <w:div w:id="956109011">
              <w:marLeft w:val="0"/>
              <w:marRight w:val="0"/>
              <w:marTop w:val="0"/>
              <w:marBottom w:val="0"/>
              <w:divBdr>
                <w:top w:val="none" w:sz="0" w:space="0" w:color="auto"/>
                <w:left w:val="none" w:sz="0" w:space="0" w:color="auto"/>
                <w:bottom w:val="none" w:sz="0" w:space="0" w:color="auto"/>
                <w:right w:val="none" w:sz="0" w:space="0" w:color="auto"/>
              </w:divBdr>
            </w:div>
          </w:divsChild>
        </w:div>
        <w:div w:id="537087838">
          <w:marLeft w:val="0"/>
          <w:marRight w:val="0"/>
          <w:marTop w:val="0"/>
          <w:marBottom w:val="0"/>
          <w:divBdr>
            <w:top w:val="none" w:sz="0" w:space="0" w:color="auto"/>
            <w:left w:val="none" w:sz="0" w:space="0" w:color="auto"/>
            <w:bottom w:val="none" w:sz="0" w:space="0" w:color="auto"/>
            <w:right w:val="none" w:sz="0" w:space="0" w:color="auto"/>
          </w:divBdr>
          <w:divsChild>
            <w:div w:id="456611440">
              <w:marLeft w:val="0"/>
              <w:marRight w:val="0"/>
              <w:marTop w:val="0"/>
              <w:marBottom w:val="0"/>
              <w:divBdr>
                <w:top w:val="none" w:sz="0" w:space="0" w:color="auto"/>
                <w:left w:val="none" w:sz="0" w:space="0" w:color="auto"/>
                <w:bottom w:val="none" w:sz="0" w:space="0" w:color="auto"/>
                <w:right w:val="none" w:sz="0" w:space="0" w:color="auto"/>
              </w:divBdr>
            </w:div>
          </w:divsChild>
        </w:div>
        <w:div w:id="1193618403">
          <w:marLeft w:val="0"/>
          <w:marRight w:val="0"/>
          <w:marTop w:val="0"/>
          <w:marBottom w:val="0"/>
          <w:divBdr>
            <w:top w:val="none" w:sz="0" w:space="0" w:color="auto"/>
            <w:left w:val="none" w:sz="0" w:space="0" w:color="auto"/>
            <w:bottom w:val="none" w:sz="0" w:space="0" w:color="auto"/>
            <w:right w:val="none" w:sz="0" w:space="0" w:color="auto"/>
          </w:divBdr>
          <w:divsChild>
            <w:div w:id="1444835851">
              <w:marLeft w:val="0"/>
              <w:marRight w:val="0"/>
              <w:marTop w:val="0"/>
              <w:marBottom w:val="0"/>
              <w:divBdr>
                <w:top w:val="none" w:sz="0" w:space="0" w:color="auto"/>
                <w:left w:val="none" w:sz="0" w:space="0" w:color="auto"/>
                <w:bottom w:val="none" w:sz="0" w:space="0" w:color="auto"/>
                <w:right w:val="none" w:sz="0" w:space="0" w:color="auto"/>
              </w:divBdr>
            </w:div>
            <w:div w:id="1738748249">
              <w:marLeft w:val="0"/>
              <w:marRight w:val="0"/>
              <w:marTop w:val="0"/>
              <w:marBottom w:val="0"/>
              <w:divBdr>
                <w:top w:val="none" w:sz="0" w:space="0" w:color="auto"/>
                <w:left w:val="none" w:sz="0" w:space="0" w:color="auto"/>
                <w:bottom w:val="none" w:sz="0" w:space="0" w:color="auto"/>
                <w:right w:val="none" w:sz="0" w:space="0" w:color="auto"/>
              </w:divBdr>
            </w:div>
            <w:div w:id="819075719">
              <w:marLeft w:val="0"/>
              <w:marRight w:val="0"/>
              <w:marTop w:val="0"/>
              <w:marBottom w:val="0"/>
              <w:divBdr>
                <w:top w:val="none" w:sz="0" w:space="0" w:color="auto"/>
                <w:left w:val="none" w:sz="0" w:space="0" w:color="auto"/>
                <w:bottom w:val="none" w:sz="0" w:space="0" w:color="auto"/>
                <w:right w:val="none" w:sz="0" w:space="0" w:color="auto"/>
              </w:divBdr>
            </w:div>
          </w:divsChild>
        </w:div>
        <w:div w:id="95835008">
          <w:marLeft w:val="0"/>
          <w:marRight w:val="0"/>
          <w:marTop w:val="0"/>
          <w:marBottom w:val="0"/>
          <w:divBdr>
            <w:top w:val="none" w:sz="0" w:space="0" w:color="auto"/>
            <w:left w:val="none" w:sz="0" w:space="0" w:color="auto"/>
            <w:bottom w:val="none" w:sz="0" w:space="0" w:color="auto"/>
            <w:right w:val="none" w:sz="0" w:space="0" w:color="auto"/>
          </w:divBdr>
          <w:divsChild>
            <w:div w:id="986087276">
              <w:marLeft w:val="0"/>
              <w:marRight w:val="0"/>
              <w:marTop w:val="0"/>
              <w:marBottom w:val="0"/>
              <w:divBdr>
                <w:top w:val="none" w:sz="0" w:space="0" w:color="auto"/>
                <w:left w:val="none" w:sz="0" w:space="0" w:color="auto"/>
                <w:bottom w:val="none" w:sz="0" w:space="0" w:color="auto"/>
                <w:right w:val="none" w:sz="0" w:space="0" w:color="auto"/>
              </w:divBdr>
            </w:div>
          </w:divsChild>
        </w:div>
        <w:div w:id="1847793126">
          <w:marLeft w:val="0"/>
          <w:marRight w:val="0"/>
          <w:marTop w:val="0"/>
          <w:marBottom w:val="0"/>
          <w:divBdr>
            <w:top w:val="none" w:sz="0" w:space="0" w:color="auto"/>
            <w:left w:val="none" w:sz="0" w:space="0" w:color="auto"/>
            <w:bottom w:val="none" w:sz="0" w:space="0" w:color="auto"/>
            <w:right w:val="none" w:sz="0" w:space="0" w:color="auto"/>
          </w:divBdr>
          <w:divsChild>
            <w:div w:id="39939418">
              <w:marLeft w:val="0"/>
              <w:marRight w:val="0"/>
              <w:marTop w:val="0"/>
              <w:marBottom w:val="0"/>
              <w:divBdr>
                <w:top w:val="none" w:sz="0" w:space="0" w:color="auto"/>
                <w:left w:val="none" w:sz="0" w:space="0" w:color="auto"/>
                <w:bottom w:val="none" w:sz="0" w:space="0" w:color="auto"/>
                <w:right w:val="none" w:sz="0" w:space="0" w:color="auto"/>
              </w:divBdr>
            </w:div>
            <w:div w:id="1215197991">
              <w:marLeft w:val="0"/>
              <w:marRight w:val="0"/>
              <w:marTop w:val="0"/>
              <w:marBottom w:val="0"/>
              <w:divBdr>
                <w:top w:val="none" w:sz="0" w:space="0" w:color="auto"/>
                <w:left w:val="none" w:sz="0" w:space="0" w:color="auto"/>
                <w:bottom w:val="none" w:sz="0" w:space="0" w:color="auto"/>
                <w:right w:val="none" w:sz="0" w:space="0" w:color="auto"/>
              </w:divBdr>
            </w:div>
            <w:div w:id="1313018724">
              <w:marLeft w:val="0"/>
              <w:marRight w:val="0"/>
              <w:marTop w:val="0"/>
              <w:marBottom w:val="0"/>
              <w:divBdr>
                <w:top w:val="none" w:sz="0" w:space="0" w:color="auto"/>
                <w:left w:val="none" w:sz="0" w:space="0" w:color="auto"/>
                <w:bottom w:val="none" w:sz="0" w:space="0" w:color="auto"/>
                <w:right w:val="none" w:sz="0" w:space="0" w:color="auto"/>
              </w:divBdr>
            </w:div>
          </w:divsChild>
        </w:div>
        <w:div w:id="4677146">
          <w:marLeft w:val="0"/>
          <w:marRight w:val="0"/>
          <w:marTop w:val="0"/>
          <w:marBottom w:val="0"/>
          <w:divBdr>
            <w:top w:val="none" w:sz="0" w:space="0" w:color="auto"/>
            <w:left w:val="none" w:sz="0" w:space="0" w:color="auto"/>
            <w:bottom w:val="none" w:sz="0" w:space="0" w:color="auto"/>
            <w:right w:val="none" w:sz="0" w:space="0" w:color="auto"/>
          </w:divBdr>
          <w:divsChild>
            <w:div w:id="718406873">
              <w:marLeft w:val="0"/>
              <w:marRight w:val="0"/>
              <w:marTop w:val="0"/>
              <w:marBottom w:val="0"/>
              <w:divBdr>
                <w:top w:val="none" w:sz="0" w:space="0" w:color="auto"/>
                <w:left w:val="none" w:sz="0" w:space="0" w:color="auto"/>
                <w:bottom w:val="none" w:sz="0" w:space="0" w:color="auto"/>
                <w:right w:val="none" w:sz="0" w:space="0" w:color="auto"/>
              </w:divBdr>
            </w:div>
          </w:divsChild>
        </w:div>
        <w:div w:id="1460029722">
          <w:marLeft w:val="0"/>
          <w:marRight w:val="0"/>
          <w:marTop w:val="0"/>
          <w:marBottom w:val="0"/>
          <w:divBdr>
            <w:top w:val="none" w:sz="0" w:space="0" w:color="auto"/>
            <w:left w:val="none" w:sz="0" w:space="0" w:color="auto"/>
            <w:bottom w:val="none" w:sz="0" w:space="0" w:color="auto"/>
            <w:right w:val="none" w:sz="0" w:space="0" w:color="auto"/>
          </w:divBdr>
          <w:divsChild>
            <w:div w:id="6310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1198">
      <w:bodyDiv w:val="1"/>
      <w:marLeft w:val="0"/>
      <w:marRight w:val="0"/>
      <w:marTop w:val="0"/>
      <w:marBottom w:val="0"/>
      <w:divBdr>
        <w:top w:val="none" w:sz="0" w:space="0" w:color="auto"/>
        <w:left w:val="none" w:sz="0" w:space="0" w:color="auto"/>
        <w:bottom w:val="none" w:sz="0" w:space="0" w:color="auto"/>
        <w:right w:val="none" w:sz="0" w:space="0" w:color="auto"/>
      </w:divBdr>
    </w:div>
    <w:div w:id="1168205637">
      <w:bodyDiv w:val="1"/>
      <w:marLeft w:val="0"/>
      <w:marRight w:val="0"/>
      <w:marTop w:val="0"/>
      <w:marBottom w:val="0"/>
      <w:divBdr>
        <w:top w:val="none" w:sz="0" w:space="0" w:color="auto"/>
        <w:left w:val="none" w:sz="0" w:space="0" w:color="auto"/>
        <w:bottom w:val="none" w:sz="0" w:space="0" w:color="auto"/>
        <w:right w:val="none" w:sz="0" w:space="0" w:color="auto"/>
      </w:divBdr>
    </w:div>
    <w:div w:id="1177308742">
      <w:bodyDiv w:val="1"/>
      <w:marLeft w:val="0"/>
      <w:marRight w:val="0"/>
      <w:marTop w:val="0"/>
      <w:marBottom w:val="0"/>
      <w:divBdr>
        <w:top w:val="none" w:sz="0" w:space="0" w:color="auto"/>
        <w:left w:val="none" w:sz="0" w:space="0" w:color="auto"/>
        <w:bottom w:val="none" w:sz="0" w:space="0" w:color="auto"/>
        <w:right w:val="none" w:sz="0" w:space="0" w:color="auto"/>
      </w:divBdr>
    </w:div>
    <w:div w:id="1189682121">
      <w:bodyDiv w:val="1"/>
      <w:marLeft w:val="0"/>
      <w:marRight w:val="0"/>
      <w:marTop w:val="0"/>
      <w:marBottom w:val="0"/>
      <w:divBdr>
        <w:top w:val="none" w:sz="0" w:space="0" w:color="auto"/>
        <w:left w:val="none" w:sz="0" w:space="0" w:color="auto"/>
        <w:bottom w:val="none" w:sz="0" w:space="0" w:color="auto"/>
        <w:right w:val="none" w:sz="0" w:space="0" w:color="auto"/>
      </w:divBdr>
    </w:div>
    <w:div w:id="1201436567">
      <w:bodyDiv w:val="1"/>
      <w:marLeft w:val="0"/>
      <w:marRight w:val="0"/>
      <w:marTop w:val="0"/>
      <w:marBottom w:val="0"/>
      <w:divBdr>
        <w:top w:val="none" w:sz="0" w:space="0" w:color="auto"/>
        <w:left w:val="none" w:sz="0" w:space="0" w:color="auto"/>
        <w:bottom w:val="none" w:sz="0" w:space="0" w:color="auto"/>
        <w:right w:val="none" w:sz="0" w:space="0" w:color="auto"/>
      </w:divBdr>
    </w:div>
    <w:div w:id="1201824475">
      <w:bodyDiv w:val="1"/>
      <w:marLeft w:val="0"/>
      <w:marRight w:val="0"/>
      <w:marTop w:val="0"/>
      <w:marBottom w:val="0"/>
      <w:divBdr>
        <w:top w:val="none" w:sz="0" w:space="0" w:color="auto"/>
        <w:left w:val="none" w:sz="0" w:space="0" w:color="auto"/>
        <w:bottom w:val="none" w:sz="0" w:space="0" w:color="auto"/>
        <w:right w:val="none" w:sz="0" w:space="0" w:color="auto"/>
      </w:divBdr>
    </w:div>
    <w:div w:id="1206261537">
      <w:bodyDiv w:val="1"/>
      <w:marLeft w:val="0"/>
      <w:marRight w:val="0"/>
      <w:marTop w:val="0"/>
      <w:marBottom w:val="0"/>
      <w:divBdr>
        <w:top w:val="none" w:sz="0" w:space="0" w:color="auto"/>
        <w:left w:val="none" w:sz="0" w:space="0" w:color="auto"/>
        <w:bottom w:val="none" w:sz="0" w:space="0" w:color="auto"/>
        <w:right w:val="none" w:sz="0" w:space="0" w:color="auto"/>
      </w:divBdr>
    </w:div>
    <w:div w:id="1220945425">
      <w:bodyDiv w:val="1"/>
      <w:marLeft w:val="0"/>
      <w:marRight w:val="0"/>
      <w:marTop w:val="0"/>
      <w:marBottom w:val="0"/>
      <w:divBdr>
        <w:top w:val="none" w:sz="0" w:space="0" w:color="auto"/>
        <w:left w:val="none" w:sz="0" w:space="0" w:color="auto"/>
        <w:bottom w:val="none" w:sz="0" w:space="0" w:color="auto"/>
        <w:right w:val="none" w:sz="0" w:space="0" w:color="auto"/>
      </w:divBdr>
    </w:div>
    <w:div w:id="1250194440">
      <w:bodyDiv w:val="1"/>
      <w:marLeft w:val="0"/>
      <w:marRight w:val="0"/>
      <w:marTop w:val="0"/>
      <w:marBottom w:val="0"/>
      <w:divBdr>
        <w:top w:val="none" w:sz="0" w:space="0" w:color="auto"/>
        <w:left w:val="none" w:sz="0" w:space="0" w:color="auto"/>
        <w:bottom w:val="none" w:sz="0" w:space="0" w:color="auto"/>
        <w:right w:val="none" w:sz="0" w:space="0" w:color="auto"/>
      </w:divBdr>
    </w:div>
    <w:div w:id="1257329541">
      <w:bodyDiv w:val="1"/>
      <w:marLeft w:val="0"/>
      <w:marRight w:val="0"/>
      <w:marTop w:val="0"/>
      <w:marBottom w:val="0"/>
      <w:divBdr>
        <w:top w:val="none" w:sz="0" w:space="0" w:color="auto"/>
        <w:left w:val="none" w:sz="0" w:space="0" w:color="auto"/>
        <w:bottom w:val="none" w:sz="0" w:space="0" w:color="auto"/>
        <w:right w:val="none" w:sz="0" w:space="0" w:color="auto"/>
      </w:divBdr>
    </w:div>
    <w:div w:id="1266227070">
      <w:bodyDiv w:val="1"/>
      <w:marLeft w:val="0"/>
      <w:marRight w:val="0"/>
      <w:marTop w:val="0"/>
      <w:marBottom w:val="0"/>
      <w:divBdr>
        <w:top w:val="none" w:sz="0" w:space="0" w:color="auto"/>
        <w:left w:val="none" w:sz="0" w:space="0" w:color="auto"/>
        <w:bottom w:val="none" w:sz="0" w:space="0" w:color="auto"/>
        <w:right w:val="none" w:sz="0" w:space="0" w:color="auto"/>
      </w:divBdr>
    </w:div>
    <w:div w:id="1303539662">
      <w:bodyDiv w:val="1"/>
      <w:marLeft w:val="0"/>
      <w:marRight w:val="0"/>
      <w:marTop w:val="0"/>
      <w:marBottom w:val="0"/>
      <w:divBdr>
        <w:top w:val="none" w:sz="0" w:space="0" w:color="auto"/>
        <w:left w:val="none" w:sz="0" w:space="0" w:color="auto"/>
        <w:bottom w:val="none" w:sz="0" w:space="0" w:color="auto"/>
        <w:right w:val="none" w:sz="0" w:space="0" w:color="auto"/>
      </w:divBdr>
    </w:div>
    <w:div w:id="1316181805">
      <w:bodyDiv w:val="1"/>
      <w:marLeft w:val="0"/>
      <w:marRight w:val="0"/>
      <w:marTop w:val="0"/>
      <w:marBottom w:val="0"/>
      <w:divBdr>
        <w:top w:val="none" w:sz="0" w:space="0" w:color="auto"/>
        <w:left w:val="none" w:sz="0" w:space="0" w:color="auto"/>
        <w:bottom w:val="none" w:sz="0" w:space="0" w:color="auto"/>
        <w:right w:val="none" w:sz="0" w:space="0" w:color="auto"/>
      </w:divBdr>
    </w:div>
    <w:div w:id="1341736546">
      <w:bodyDiv w:val="1"/>
      <w:marLeft w:val="0"/>
      <w:marRight w:val="0"/>
      <w:marTop w:val="0"/>
      <w:marBottom w:val="0"/>
      <w:divBdr>
        <w:top w:val="none" w:sz="0" w:space="0" w:color="auto"/>
        <w:left w:val="none" w:sz="0" w:space="0" w:color="auto"/>
        <w:bottom w:val="none" w:sz="0" w:space="0" w:color="auto"/>
        <w:right w:val="none" w:sz="0" w:space="0" w:color="auto"/>
      </w:divBdr>
    </w:div>
    <w:div w:id="1371957607">
      <w:bodyDiv w:val="1"/>
      <w:marLeft w:val="0"/>
      <w:marRight w:val="0"/>
      <w:marTop w:val="0"/>
      <w:marBottom w:val="0"/>
      <w:divBdr>
        <w:top w:val="none" w:sz="0" w:space="0" w:color="auto"/>
        <w:left w:val="none" w:sz="0" w:space="0" w:color="auto"/>
        <w:bottom w:val="none" w:sz="0" w:space="0" w:color="auto"/>
        <w:right w:val="none" w:sz="0" w:space="0" w:color="auto"/>
      </w:divBdr>
    </w:div>
    <w:div w:id="1373649458">
      <w:bodyDiv w:val="1"/>
      <w:marLeft w:val="0"/>
      <w:marRight w:val="0"/>
      <w:marTop w:val="0"/>
      <w:marBottom w:val="0"/>
      <w:divBdr>
        <w:top w:val="none" w:sz="0" w:space="0" w:color="auto"/>
        <w:left w:val="none" w:sz="0" w:space="0" w:color="auto"/>
        <w:bottom w:val="none" w:sz="0" w:space="0" w:color="auto"/>
        <w:right w:val="none" w:sz="0" w:space="0" w:color="auto"/>
      </w:divBdr>
    </w:div>
    <w:div w:id="1376394858">
      <w:bodyDiv w:val="1"/>
      <w:marLeft w:val="0"/>
      <w:marRight w:val="0"/>
      <w:marTop w:val="0"/>
      <w:marBottom w:val="0"/>
      <w:divBdr>
        <w:top w:val="none" w:sz="0" w:space="0" w:color="auto"/>
        <w:left w:val="none" w:sz="0" w:space="0" w:color="auto"/>
        <w:bottom w:val="none" w:sz="0" w:space="0" w:color="auto"/>
        <w:right w:val="none" w:sz="0" w:space="0" w:color="auto"/>
      </w:divBdr>
    </w:div>
    <w:div w:id="1384865021">
      <w:bodyDiv w:val="1"/>
      <w:marLeft w:val="0"/>
      <w:marRight w:val="0"/>
      <w:marTop w:val="0"/>
      <w:marBottom w:val="0"/>
      <w:divBdr>
        <w:top w:val="none" w:sz="0" w:space="0" w:color="auto"/>
        <w:left w:val="none" w:sz="0" w:space="0" w:color="auto"/>
        <w:bottom w:val="none" w:sz="0" w:space="0" w:color="auto"/>
        <w:right w:val="none" w:sz="0" w:space="0" w:color="auto"/>
      </w:divBdr>
    </w:div>
    <w:div w:id="1407075776">
      <w:bodyDiv w:val="1"/>
      <w:marLeft w:val="0"/>
      <w:marRight w:val="0"/>
      <w:marTop w:val="0"/>
      <w:marBottom w:val="0"/>
      <w:divBdr>
        <w:top w:val="none" w:sz="0" w:space="0" w:color="auto"/>
        <w:left w:val="none" w:sz="0" w:space="0" w:color="auto"/>
        <w:bottom w:val="none" w:sz="0" w:space="0" w:color="auto"/>
        <w:right w:val="none" w:sz="0" w:space="0" w:color="auto"/>
      </w:divBdr>
    </w:div>
    <w:div w:id="1414161250">
      <w:bodyDiv w:val="1"/>
      <w:marLeft w:val="0"/>
      <w:marRight w:val="0"/>
      <w:marTop w:val="0"/>
      <w:marBottom w:val="0"/>
      <w:divBdr>
        <w:top w:val="none" w:sz="0" w:space="0" w:color="auto"/>
        <w:left w:val="none" w:sz="0" w:space="0" w:color="auto"/>
        <w:bottom w:val="none" w:sz="0" w:space="0" w:color="auto"/>
        <w:right w:val="none" w:sz="0" w:space="0" w:color="auto"/>
      </w:divBdr>
      <w:divsChild>
        <w:div w:id="1250038320">
          <w:marLeft w:val="0"/>
          <w:marRight w:val="0"/>
          <w:marTop w:val="0"/>
          <w:marBottom w:val="0"/>
          <w:divBdr>
            <w:top w:val="none" w:sz="0" w:space="0" w:color="auto"/>
            <w:left w:val="none" w:sz="0" w:space="0" w:color="auto"/>
            <w:bottom w:val="none" w:sz="0" w:space="0" w:color="auto"/>
            <w:right w:val="none" w:sz="0" w:space="0" w:color="auto"/>
          </w:divBdr>
          <w:divsChild>
            <w:div w:id="358508453">
              <w:marLeft w:val="0"/>
              <w:marRight w:val="0"/>
              <w:marTop w:val="0"/>
              <w:marBottom w:val="0"/>
              <w:divBdr>
                <w:top w:val="none" w:sz="0" w:space="0" w:color="auto"/>
                <w:left w:val="none" w:sz="0" w:space="0" w:color="auto"/>
                <w:bottom w:val="none" w:sz="0" w:space="0" w:color="auto"/>
                <w:right w:val="none" w:sz="0" w:space="0" w:color="auto"/>
              </w:divBdr>
              <w:divsChild>
                <w:div w:id="1712799956">
                  <w:marLeft w:val="0"/>
                  <w:marRight w:val="0"/>
                  <w:marTop w:val="100"/>
                  <w:marBottom w:val="100"/>
                  <w:divBdr>
                    <w:top w:val="none" w:sz="0" w:space="0" w:color="auto"/>
                    <w:left w:val="none" w:sz="0" w:space="0" w:color="auto"/>
                    <w:bottom w:val="none" w:sz="0" w:space="0" w:color="auto"/>
                    <w:right w:val="none" w:sz="0" w:space="0" w:color="auto"/>
                  </w:divBdr>
                  <w:divsChild>
                    <w:div w:id="2123920341">
                      <w:marLeft w:val="0"/>
                      <w:marRight w:val="0"/>
                      <w:marTop w:val="0"/>
                      <w:marBottom w:val="0"/>
                      <w:divBdr>
                        <w:top w:val="none" w:sz="0" w:space="0" w:color="auto"/>
                        <w:left w:val="none" w:sz="0" w:space="0" w:color="auto"/>
                        <w:bottom w:val="none" w:sz="0" w:space="0" w:color="auto"/>
                        <w:right w:val="none" w:sz="0" w:space="0" w:color="auto"/>
                      </w:divBdr>
                      <w:divsChild>
                        <w:div w:id="118112404">
                          <w:marLeft w:val="0"/>
                          <w:marRight w:val="0"/>
                          <w:marTop w:val="0"/>
                          <w:marBottom w:val="0"/>
                          <w:divBdr>
                            <w:top w:val="none" w:sz="0" w:space="0" w:color="auto"/>
                            <w:left w:val="none" w:sz="0" w:space="0" w:color="auto"/>
                            <w:bottom w:val="none" w:sz="0" w:space="0" w:color="auto"/>
                            <w:right w:val="none" w:sz="0" w:space="0" w:color="auto"/>
                          </w:divBdr>
                          <w:divsChild>
                            <w:div w:id="347681002">
                              <w:marLeft w:val="0"/>
                              <w:marRight w:val="0"/>
                              <w:marTop w:val="0"/>
                              <w:marBottom w:val="0"/>
                              <w:divBdr>
                                <w:top w:val="none" w:sz="0" w:space="0" w:color="auto"/>
                                <w:left w:val="none" w:sz="0" w:space="0" w:color="auto"/>
                                <w:bottom w:val="none" w:sz="0" w:space="0" w:color="auto"/>
                                <w:right w:val="none" w:sz="0" w:space="0" w:color="auto"/>
                              </w:divBdr>
                              <w:divsChild>
                                <w:div w:id="491871388">
                                  <w:marLeft w:val="75"/>
                                  <w:marRight w:val="75"/>
                                  <w:marTop w:val="0"/>
                                  <w:marBottom w:val="0"/>
                                  <w:divBdr>
                                    <w:top w:val="none" w:sz="0" w:space="0" w:color="auto"/>
                                    <w:left w:val="none" w:sz="0" w:space="0" w:color="auto"/>
                                    <w:bottom w:val="none" w:sz="0" w:space="0" w:color="auto"/>
                                    <w:right w:val="none" w:sz="0" w:space="0" w:color="auto"/>
                                  </w:divBdr>
                                  <w:divsChild>
                                    <w:div w:id="1290278400">
                                      <w:marLeft w:val="0"/>
                                      <w:marRight w:val="0"/>
                                      <w:marTop w:val="0"/>
                                      <w:marBottom w:val="0"/>
                                      <w:divBdr>
                                        <w:top w:val="none" w:sz="0" w:space="0" w:color="auto"/>
                                        <w:left w:val="none" w:sz="0" w:space="0" w:color="auto"/>
                                        <w:bottom w:val="none" w:sz="0" w:space="0" w:color="auto"/>
                                        <w:right w:val="none" w:sz="0" w:space="0" w:color="auto"/>
                                      </w:divBdr>
                                      <w:divsChild>
                                        <w:div w:id="1530297128">
                                          <w:marLeft w:val="0"/>
                                          <w:marRight w:val="0"/>
                                          <w:marTop w:val="0"/>
                                          <w:marBottom w:val="0"/>
                                          <w:divBdr>
                                            <w:top w:val="none" w:sz="0" w:space="0" w:color="auto"/>
                                            <w:left w:val="none" w:sz="0" w:space="0" w:color="auto"/>
                                            <w:bottom w:val="none" w:sz="0" w:space="0" w:color="auto"/>
                                            <w:right w:val="none" w:sz="0" w:space="0" w:color="auto"/>
                                          </w:divBdr>
                                          <w:divsChild>
                                            <w:div w:id="9122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47237">
      <w:bodyDiv w:val="1"/>
      <w:marLeft w:val="0"/>
      <w:marRight w:val="0"/>
      <w:marTop w:val="0"/>
      <w:marBottom w:val="0"/>
      <w:divBdr>
        <w:top w:val="none" w:sz="0" w:space="0" w:color="auto"/>
        <w:left w:val="none" w:sz="0" w:space="0" w:color="auto"/>
        <w:bottom w:val="none" w:sz="0" w:space="0" w:color="auto"/>
        <w:right w:val="none" w:sz="0" w:space="0" w:color="auto"/>
      </w:divBdr>
    </w:div>
    <w:div w:id="1441603964">
      <w:bodyDiv w:val="1"/>
      <w:marLeft w:val="0"/>
      <w:marRight w:val="0"/>
      <w:marTop w:val="0"/>
      <w:marBottom w:val="0"/>
      <w:divBdr>
        <w:top w:val="none" w:sz="0" w:space="0" w:color="auto"/>
        <w:left w:val="none" w:sz="0" w:space="0" w:color="auto"/>
        <w:bottom w:val="none" w:sz="0" w:space="0" w:color="auto"/>
        <w:right w:val="none" w:sz="0" w:space="0" w:color="auto"/>
      </w:divBdr>
    </w:div>
    <w:div w:id="1446774138">
      <w:bodyDiv w:val="1"/>
      <w:marLeft w:val="0"/>
      <w:marRight w:val="0"/>
      <w:marTop w:val="0"/>
      <w:marBottom w:val="0"/>
      <w:divBdr>
        <w:top w:val="none" w:sz="0" w:space="0" w:color="auto"/>
        <w:left w:val="none" w:sz="0" w:space="0" w:color="auto"/>
        <w:bottom w:val="none" w:sz="0" w:space="0" w:color="auto"/>
        <w:right w:val="none" w:sz="0" w:space="0" w:color="auto"/>
      </w:divBdr>
    </w:div>
    <w:div w:id="1463111830">
      <w:bodyDiv w:val="1"/>
      <w:marLeft w:val="0"/>
      <w:marRight w:val="0"/>
      <w:marTop w:val="0"/>
      <w:marBottom w:val="0"/>
      <w:divBdr>
        <w:top w:val="none" w:sz="0" w:space="0" w:color="auto"/>
        <w:left w:val="none" w:sz="0" w:space="0" w:color="auto"/>
        <w:bottom w:val="none" w:sz="0" w:space="0" w:color="auto"/>
        <w:right w:val="none" w:sz="0" w:space="0" w:color="auto"/>
      </w:divBdr>
    </w:div>
    <w:div w:id="1494878439">
      <w:bodyDiv w:val="1"/>
      <w:marLeft w:val="0"/>
      <w:marRight w:val="0"/>
      <w:marTop w:val="0"/>
      <w:marBottom w:val="0"/>
      <w:divBdr>
        <w:top w:val="none" w:sz="0" w:space="0" w:color="auto"/>
        <w:left w:val="none" w:sz="0" w:space="0" w:color="auto"/>
        <w:bottom w:val="none" w:sz="0" w:space="0" w:color="auto"/>
        <w:right w:val="none" w:sz="0" w:space="0" w:color="auto"/>
      </w:divBdr>
    </w:div>
    <w:div w:id="1495952229">
      <w:bodyDiv w:val="1"/>
      <w:marLeft w:val="0"/>
      <w:marRight w:val="0"/>
      <w:marTop w:val="0"/>
      <w:marBottom w:val="0"/>
      <w:divBdr>
        <w:top w:val="none" w:sz="0" w:space="0" w:color="auto"/>
        <w:left w:val="none" w:sz="0" w:space="0" w:color="auto"/>
        <w:bottom w:val="none" w:sz="0" w:space="0" w:color="auto"/>
        <w:right w:val="none" w:sz="0" w:space="0" w:color="auto"/>
      </w:divBdr>
    </w:div>
    <w:div w:id="1501653130">
      <w:bodyDiv w:val="1"/>
      <w:marLeft w:val="0"/>
      <w:marRight w:val="0"/>
      <w:marTop w:val="0"/>
      <w:marBottom w:val="0"/>
      <w:divBdr>
        <w:top w:val="none" w:sz="0" w:space="0" w:color="auto"/>
        <w:left w:val="none" w:sz="0" w:space="0" w:color="auto"/>
        <w:bottom w:val="none" w:sz="0" w:space="0" w:color="auto"/>
        <w:right w:val="none" w:sz="0" w:space="0" w:color="auto"/>
      </w:divBdr>
    </w:div>
    <w:div w:id="1530677576">
      <w:bodyDiv w:val="1"/>
      <w:marLeft w:val="0"/>
      <w:marRight w:val="0"/>
      <w:marTop w:val="0"/>
      <w:marBottom w:val="0"/>
      <w:divBdr>
        <w:top w:val="none" w:sz="0" w:space="0" w:color="auto"/>
        <w:left w:val="none" w:sz="0" w:space="0" w:color="auto"/>
        <w:bottom w:val="none" w:sz="0" w:space="0" w:color="auto"/>
        <w:right w:val="none" w:sz="0" w:space="0" w:color="auto"/>
      </w:divBdr>
    </w:div>
    <w:div w:id="1552033675">
      <w:bodyDiv w:val="1"/>
      <w:marLeft w:val="0"/>
      <w:marRight w:val="0"/>
      <w:marTop w:val="0"/>
      <w:marBottom w:val="0"/>
      <w:divBdr>
        <w:top w:val="none" w:sz="0" w:space="0" w:color="auto"/>
        <w:left w:val="none" w:sz="0" w:space="0" w:color="auto"/>
        <w:bottom w:val="none" w:sz="0" w:space="0" w:color="auto"/>
        <w:right w:val="none" w:sz="0" w:space="0" w:color="auto"/>
      </w:divBdr>
    </w:div>
    <w:div w:id="1557625215">
      <w:bodyDiv w:val="1"/>
      <w:marLeft w:val="0"/>
      <w:marRight w:val="0"/>
      <w:marTop w:val="0"/>
      <w:marBottom w:val="0"/>
      <w:divBdr>
        <w:top w:val="none" w:sz="0" w:space="0" w:color="auto"/>
        <w:left w:val="none" w:sz="0" w:space="0" w:color="auto"/>
        <w:bottom w:val="none" w:sz="0" w:space="0" w:color="auto"/>
        <w:right w:val="none" w:sz="0" w:space="0" w:color="auto"/>
      </w:divBdr>
    </w:div>
    <w:div w:id="1558273472">
      <w:bodyDiv w:val="1"/>
      <w:marLeft w:val="0"/>
      <w:marRight w:val="0"/>
      <w:marTop w:val="0"/>
      <w:marBottom w:val="0"/>
      <w:divBdr>
        <w:top w:val="none" w:sz="0" w:space="0" w:color="auto"/>
        <w:left w:val="none" w:sz="0" w:space="0" w:color="auto"/>
        <w:bottom w:val="none" w:sz="0" w:space="0" w:color="auto"/>
        <w:right w:val="none" w:sz="0" w:space="0" w:color="auto"/>
      </w:divBdr>
    </w:div>
    <w:div w:id="1567647553">
      <w:bodyDiv w:val="1"/>
      <w:marLeft w:val="0"/>
      <w:marRight w:val="0"/>
      <w:marTop w:val="0"/>
      <w:marBottom w:val="0"/>
      <w:divBdr>
        <w:top w:val="none" w:sz="0" w:space="0" w:color="auto"/>
        <w:left w:val="none" w:sz="0" w:space="0" w:color="auto"/>
        <w:bottom w:val="none" w:sz="0" w:space="0" w:color="auto"/>
        <w:right w:val="none" w:sz="0" w:space="0" w:color="auto"/>
      </w:divBdr>
    </w:div>
    <w:div w:id="1590429555">
      <w:bodyDiv w:val="1"/>
      <w:marLeft w:val="0"/>
      <w:marRight w:val="0"/>
      <w:marTop w:val="0"/>
      <w:marBottom w:val="0"/>
      <w:divBdr>
        <w:top w:val="none" w:sz="0" w:space="0" w:color="auto"/>
        <w:left w:val="none" w:sz="0" w:space="0" w:color="auto"/>
        <w:bottom w:val="none" w:sz="0" w:space="0" w:color="auto"/>
        <w:right w:val="none" w:sz="0" w:space="0" w:color="auto"/>
      </w:divBdr>
    </w:div>
    <w:div w:id="1604261839">
      <w:bodyDiv w:val="1"/>
      <w:marLeft w:val="0"/>
      <w:marRight w:val="0"/>
      <w:marTop w:val="0"/>
      <w:marBottom w:val="0"/>
      <w:divBdr>
        <w:top w:val="none" w:sz="0" w:space="0" w:color="auto"/>
        <w:left w:val="none" w:sz="0" w:space="0" w:color="auto"/>
        <w:bottom w:val="none" w:sz="0" w:space="0" w:color="auto"/>
        <w:right w:val="none" w:sz="0" w:space="0" w:color="auto"/>
      </w:divBdr>
    </w:div>
    <w:div w:id="1604923557">
      <w:bodyDiv w:val="1"/>
      <w:marLeft w:val="0"/>
      <w:marRight w:val="0"/>
      <w:marTop w:val="0"/>
      <w:marBottom w:val="0"/>
      <w:divBdr>
        <w:top w:val="none" w:sz="0" w:space="0" w:color="auto"/>
        <w:left w:val="none" w:sz="0" w:space="0" w:color="auto"/>
        <w:bottom w:val="none" w:sz="0" w:space="0" w:color="auto"/>
        <w:right w:val="none" w:sz="0" w:space="0" w:color="auto"/>
      </w:divBdr>
    </w:div>
    <w:div w:id="1619723622">
      <w:bodyDiv w:val="1"/>
      <w:marLeft w:val="0"/>
      <w:marRight w:val="0"/>
      <w:marTop w:val="0"/>
      <w:marBottom w:val="0"/>
      <w:divBdr>
        <w:top w:val="none" w:sz="0" w:space="0" w:color="auto"/>
        <w:left w:val="none" w:sz="0" w:space="0" w:color="auto"/>
        <w:bottom w:val="none" w:sz="0" w:space="0" w:color="auto"/>
        <w:right w:val="none" w:sz="0" w:space="0" w:color="auto"/>
      </w:divBdr>
    </w:div>
    <w:div w:id="1633289745">
      <w:bodyDiv w:val="1"/>
      <w:marLeft w:val="0"/>
      <w:marRight w:val="0"/>
      <w:marTop w:val="0"/>
      <w:marBottom w:val="0"/>
      <w:divBdr>
        <w:top w:val="none" w:sz="0" w:space="0" w:color="auto"/>
        <w:left w:val="none" w:sz="0" w:space="0" w:color="auto"/>
        <w:bottom w:val="none" w:sz="0" w:space="0" w:color="auto"/>
        <w:right w:val="none" w:sz="0" w:space="0" w:color="auto"/>
      </w:divBdr>
    </w:div>
    <w:div w:id="1666736430">
      <w:bodyDiv w:val="1"/>
      <w:marLeft w:val="0"/>
      <w:marRight w:val="0"/>
      <w:marTop w:val="0"/>
      <w:marBottom w:val="0"/>
      <w:divBdr>
        <w:top w:val="none" w:sz="0" w:space="0" w:color="auto"/>
        <w:left w:val="none" w:sz="0" w:space="0" w:color="auto"/>
        <w:bottom w:val="none" w:sz="0" w:space="0" w:color="auto"/>
        <w:right w:val="none" w:sz="0" w:space="0" w:color="auto"/>
      </w:divBdr>
    </w:div>
    <w:div w:id="1675066841">
      <w:bodyDiv w:val="1"/>
      <w:marLeft w:val="0"/>
      <w:marRight w:val="0"/>
      <w:marTop w:val="0"/>
      <w:marBottom w:val="0"/>
      <w:divBdr>
        <w:top w:val="none" w:sz="0" w:space="0" w:color="auto"/>
        <w:left w:val="none" w:sz="0" w:space="0" w:color="auto"/>
        <w:bottom w:val="none" w:sz="0" w:space="0" w:color="auto"/>
        <w:right w:val="none" w:sz="0" w:space="0" w:color="auto"/>
      </w:divBdr>
    </w:div>
    <w:div w:id="1681614834">
      <w:bodyDiv w:val="1"/>
      <w:marLeft w:val="0"/>
      <w:marRight w:val="0"/>
      <w:marTop w:val="0"/>
      <w:marBottom w:val="0"/>
      <w:divBdr>
        <w:top w:val="none" w:sz="0" w:space="0" w:color="auto"/>
        <w:left w:val="none" w:sz="0" w:space="0" w:color="auto"/>
        <w:bottom w:val="none" w:sz="0" w:space="0" w:color="auto"/>
        <w:right w:val="none" w:sz="0" w:space="0" w:color="auto"/>
      </w:divBdr>
    </w:div>
    <w:div w:id="1710569423">
      <w:bodyDiv w:val="1"/>
      <w:marLeft w:val="0"/>
      <w:marRight w:val="0"/>
      <w:marTop w:val="0"/>
      <w:marBottom w:val="0"/>
      <w:divBdr>
        <w:top w:val="none" w:sz="0" w:space="0" w:color="auto"/>
        <w:left w:val="none" w:sz="0" w:space="0" w:color="auto"/>
        <w:bottom w:val="none" w:sz="0" w:space="0" w:color="auto"/>
        <w:right w:val="none" w:sz="0" w:space="0" w:color="auto"/>
      </w:divBdr>
    </w:div>
    <w:div w:id="1711296381">
      <w:bodyDiv w:val="1"/>
      <w:marLeft w:val="0"/>
      <w:marRight w:val="0"/>
      <w:marTop w:val="0"/>
      <w:marBottom w:val="0"/>
      <w:divBdr>
        <w:top w:val="none" w:sz="0" w:space="0" w:color="auto"/>
        <w:left w:val="none" w:sz="0" w:space="0" w:color="auto"/>
        <w:bottom w:val="none" w:sz="0" w:space="0" w:color="auto"/>
        <w:right w:val="none" w:sz="0" w:space="0" w:color="auto"/>
      </w:divBdr>
    </w:div>
    <w:div w:id="1713798915">
      <w:bodyDiv w:val="1"/>
      <w:marLeft w:val="0"/>
      <w:marRight w:val="0"/>
      <w:marTop w:val="0"/>
      <w:marBottom w:val="0"/>
      <w:divBdr>
        <w:top w:val="none" w:sz="0" w:space="0" w:color="auto"/>
        <w:left w:val="none" w:sz="0" w:space="0" w:color="auto"/>
        <w:bottom w:val="none" w:sz="0" w:space="0" w:color="auto"/>
        <w:right w:val="none" w:sz="0" w:space="0" w:color="auto"/>
      </w:divBdr>
    </w:div>
    <w:div w:id="1749231045">
      <w:bodyDiv w:val="1"/>
      <w:marLeft w:val="0"/>
      <w:marRight w:val="0"/>
      <w:marTop w:val="0"/>
      <w:marBottom w:val="0"/>
      <w:divBdr>
        <w:top w:val="none" w:sz="0" w:space="0" w:color="auto"/>
        <w:left w:val="none" w:sz="0" w:space="0" w:color="auto"/>
        <w:bottom w:val="none" w:sz="0" w:space="0" w:color="auto"/>
        <w:right w:val="none" w:sz="0" w:space="0" w:color="auto"/>
      </w:divBdr>
      <w:divsChild>
        <w:div w:id="26104918">
          <w:marLeft w:val="547"/>
          <w:marRight w:val="0"/>
          <w:marTop w:val="115"/>
          <w:marBottom w:val="0"/>
          <w:divBdr>
            <w:top w:val="none" w:sz="0" w:space="0" w:color="auto"/>
            <w:left w:val="none" w:sz="0" w:space="0" w:color="auto"/>
            <w:bottom w:val="none" w:sz="0" w:space="0" w:color="auto"/>
            <w:right w:val="none" w:sz="0" w:space="0" w:color="auto"/>
          </w:divBdr>
        </w:div>
        <w:div w:id="356321851">
          <w:marLeft w:val="547"/>
          <w:marRight w:val="0"/>
          <w:marTop w:val="115"/>
          <w:marBottom w:val="0"/>
          <w:divBdr>
            <w:top w:val="none" w:sz="0" w:space="0" w:color="auto"/>
            <w:left w:val="none" w:sz="0" w:space="0" w:color="auto"/>
            <w:bottom w:val="none" w:sz="0" w:space="0" w:color="auto"/>
            <w:right w:val="none" w:sz="0" w:space="0" w:color="auto"/>
          </w:divBdr>
        </w:div>
        <w:div w:id="999501369">
          <w:marLeft w:val="547"/>
          <w:marRight w:val="0"/>
          <w:marTop w:val="115"/>
          <w:marBottom w:val="0"/>
          <w:divBdr>
            <w:top w:val="none" w:sz="0" w:space="0" w:color="auto"/>
            <w:left w:val="none" w:sz="0" w:space="0" w:color="auto"/>
            <w:bottom w:val="none" w:sz="0" w:space="0" w:color="auto"/>
            <w:right w:val="none" w:sz="0" w:space="0" w:color="auto"/>
          </w:divBdr>
        </w:div>
        <w:div w:id="1552694883">
          <w:marLeft w:val="547"/>
          <w:marRight w:val="0"/>
          <w:marTop w:val="115"/>
          <w:marBottom w:val="0"/>
          <w:divBdr>
            <w:top w:val="none" w:sz="0" w:space="0" w:color="auto"/>
            <w:left w:val="none" w:sz="0" w:space="0" w:color="auto"/>
            <w:bottom w:val="none" w:sz="0" w:space="0" w:color="auto"/>
            <w:right w:val="none" w:sz="0" w:space="0" w:color="auto"/>
          </w:divBdr>
        </w:div>
        <w:div w:id="1577283008">
          <w:marLeft w:val="547"/>
          <w:marRight w:val="0"/>
          <w:marTop w:val="115"/>
          <w:marBottom w:val="0"/>
          <w:divBdr>
            <w:top w:val="none" w:sz="0" w:space="0" w:color="auto"/>
            <w:left w:val="none" w:sz="0" w:space="0" w:color="auto"/>
            <w:bottom w:val="none" w:sz="0" w:space="0" w:color="auto"/>
            <w:right w:val="none" w:sz="0" w:space="0" w:color="auto"/>
          </w:divBdr>
        </w:div>
      </w:divsChild>
    </w:div>
    <w:div w:id="1757819243">
      <w:bodyDiv w:val="1"/>
      <w:marLeft w:val="0"/>
      <w:marRight w:val="0"/>
      <w:marTop w:val="0"/>
      <w:marBottom w:val="0"/>
      <w:divBdr>
        <w:top w:val="none" w:sz="0" w:space="0" w:color="auto"/>
        <w:left w:val="none" w:sz="0" w:space="0" w:color="auto"/>
        <w:bottom w:val="none" w:sz="0" w:space="0" w:color="auto"/>
        <w:right w:val="none" w:sz="0" w:space="0" w:color="auto"/>
      </w:divBdr>
    </w:div>
    <w:div w:id="1760760415">
      <w:bodyDiv w:val="1"/>
      <w:marLeft w:val="0"/>
      <w:marRight w:val="0"/>
      <w:marTop w:val="0"/>
      <w:marBottom w:val="0"/>
      <w:divBdr>
        <w:top w:val="none" w:sz="0" w:space="0" w:color="auto"/>
        <w:left w:val="none" w:sz="0" w:space="0" w:color="auto"/>
        <w:bottom w:val="none" w:sz="0" w:space="0" w:color="auto"/>
        <w:right w:val="none" w:sz="0" w:space="0" w:color="auto"/>
      </w:divBdr>
    </w:div>
    <w:div w:id="1770344133">
      <w:bodyDiv w:val="1"/>
      <w:marLeft w:val="0"/>
      <w:marRight w:val="0"/>
      <w:marTop w:val="0"/>
      <w:marBottom w:val="0"/>
      <w:divBdr>
        <w:top w:val="none" w:sz="0" w:space="0" w:color="auto"/>
        <w:left w:val="none" w:sz="0" w:space="0" w:color="auto"/>
        <w:bottom w:val="none" w:sz="0" w:space="0" w:color="auto"/>
        <w:right w:val="none" w:sz="0" w:space="0" w:color="auto"/>
      </w:divBdr>
    </w:div>
    <w:div w:id="1785340662">
      <w:bodyDiv w:val="1"/>
      <w:marLeft w:val="0"/>
      <w:marRight w:val="0"/>
      <w:marTop w:val="0"/>
      <w:marBottom w:val="0"/>
      <w:divBdr>
        <w:top w:val="none" w:sz="0" w:space="0" w:color="auto"/>
        <w:left w:val="none" w:sz="0" w:space="0" w:color="auto"/>
        <w:bottom w:val="none" w:sz="0" w:space="0" w:color="auto"/>
        <w:right w:val="none" w:sz="0" w:space="0" w:color="auto"/>
      </w:divBdr>
    </w:div>
    <w:div w:id="1793667957">
      <w:bodyDiv w:val="1"/>
      <w:marLeft w:val="0"/>
      <w:marRight w:val="0"/>
      <w:marTop w:val="0"/>
      <w:marBottom w:val="0"/>
      <w:divBdr>
        <w:top w:val="none" w:sz="0" w:space="0" w:color="auto"/>
        <w:left w:val="none" w:sz="0" w:space="0" w:color="auto"/>
        <w:bottom w:val="none" w:sz="0" w:space="0" w:color="auto"/>
        <w:right w:val="none" w:sz="0" w:space="0" w:color="auto"/>
      </w:divBdr>
    </w:div>
    <w:div w:id="1796867646">
      <w:bodyDiv w:val="1"/>
      <w:marLeft w:val="0"/>
      <w:marRight w:val="0"/>
      <w:marTop w:val="0"/>
      <w:marBottom w:val="0"/>
      <w:divBdr>
        <w:top w:val="none" w:sz="0" w:space="0" w:color="auto"/>
        <w:left w:val="none" w:sz="0" w:space="0" w:color="auto"/>
        <w:bottom w:val="none" w:sz="0" w:space="0" w:color="auto"/>
        <w:right w:val="none" w:sz="0" w:space="0" w:color="auto"/>
      </w:divBdr>
      <w:divsChild>
        <w:div w:id="787090876">
          <w:marLeft w:val="0"/>
          <w:marRight w:val="0"/>
          <w:marTop w:val="0"/>
          <w:marBottom w:val="0"/>
          <w:divBdr>
            <w:top w:val="none" w:sz="0" w:space="0" w:color="auto"/>
            <w:left w:val="none" w:sz="0" w:space="0" w:color="auto"/>
            <w:bottom w:val="none" w:sz="0" w:space="0" w:color="auto"/>
            <w:right w:val="none" w:sz="0" w:space="0" w:color="auto"/>
          </w:divBdr>
          <w:divsChild>
            <w:div w:id="1572077739">
              <w:marLeft w:val="0"/>
              <w:marRight w:val="0"/>
              <w:marTop w:val="480"/>
              <w:marBottom w:val="0"/>
              <w:divBdr>
                <w:top w:val="none" w:sz="0" w:space="0" w:color="auto"/>
                <w:left w:val="none" w:sz="0" w:space="0" w:color="auto"/>
                <w:bottom w:val="none" w:sz="0" w:space="0" w:color="auto"/>
                <w:right w:val="none" w:sz="0" w:space="0" w:color="auto"/>
              </w:divBdr>
              <w:divsChild>
                <w:div w:id="99224255">
                  <w:marLeft w:val="0"/>
                  <w:marRight w:val="0"/>
                  <w:marTop w:val="0"/>
                  <w:marBottom w:val="0"/>
                  <w:divBdr>
                    <w:top w:val="none" w:sz="0" w:space="0" w:color="auto"/>
                    <w:left w:val="none" w:sz="0" w:space="0" w:color="auto"/>
                    <w:bottom w:val="none" w:sz="0" w:space="0" w:color="auto"/>
                    <w:right w:val="none" w:sz="0" w:space="0" w:color="auto"/>
                  </w:divBdr>
                  <w:divsChild>
                    <w:div w:id="341125967">
                      <w:marLeft w:val="0"/>
                      <w:marRight w:val="0"/>
                      <w:marTop w:val="0"/>
                      <w:marBottom w:val="0"/>
                      <w:divBdr>
                        <w:top w:val="none" w:sz="0" w:space="0" w:color="auto"/>
                        <w:left w:val="none" w:sz="0" w:space="0" w:color="auto"/>
                        <w:bottom w:val="none" w:sz="0" w:space="0" w:color="auto"/>
                        <w:right w:val="none" w:sz="0" w:space="0" w:color="auto"/>
                      </w:divBdr>
                      <w:divsChild>
                        <w:div w:id="21228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962561">
      <w:bodyDiv w:val="1"/>
      <w:marLeft w:val="0"/>
      <w:marRight w:val="0"/>
      <w:marTop w:val="0"/>
      <w:marBottom w:val="0"/>
      <w:divBdr>
        <w:top w:val="none" w:sz="0" w:space="0" w:color="auto"/>
        <w:left w:val="none" w:sz="0" w:space="0" w:color="auto"/>
        <w:bottom w:val="none" w:sz="0" w:space="0" w:color="auto"/>
        <w:right w:val="none" w:sz="0" w:space="0" w:color="auto"/>
      </w:divBdr>
    </w:div>
    <w:div w:id="1815102654">
      <w:bodyDiv w:val="1"/>
      <w:marLeft w:val="0"/>
      <w:marRight w:val="0"/>
      <w:marTop w:val="0"/>
      <w:marBottom w:val="0"/>
      <w:divBdr>
        <w:top w:val="none" w:sz="0" w:space="0" w:color="auto"/>
        <w:left w:val="none" w:sz="0" w:space="0" w:color="auto"/>
        <w:bottom w:val="none" w:sz="0" w:space="0" w:color="auto"/>
        <w:right w:val="none" w:sz="0" w:space="0" w:color="auto"/>
      </w:divBdr>
    </w:div>
    <w:div w:id="1816028835">
      <w:bodyDiv w:val="1"/>
      <w:marLeft w:val="0"/>
      <w:marRight w:val="0"/>
      <w:marTop w:val="0"/>
      <w:marBottom w:val="0"/>
      <w:divBdr>
        <w:top w:val="none" w:sz="0" w:space="0" w:color="auto"/>
        <w:left w:val="none" w:sz="0" w:space="0" w:color="auto"/>
        <w:bottom w:val="none" w:sz="0" w:space="0" w:color="auto"/>
        <w:right w:val="none" w:sz="0" w:space="0" w:color="auto"/>
      </w:divBdr>
    </w:div>
    <w:div w:id="1839690522">
      <w:bodyDiv w:val="1"/>
      <w:marLeft w:val="0"/>
      <w:marRight w:val="0"/>
      <w:marTop w:val="0"/>
      <w:marBottom w:val="0"/>
      <w:divBdr>
        <w:top w:val="none" w:sz="0" w:space="0" w:color="auto"/>
        <w:left w:val="none" w:sz="0" w:space="0" w:color="auto"/>
        <w:bottom w:val="none" w:sz="0" w:space="0" w:color="auto"/>
        <w:right w:val="none" w:sz="0" w:space="0" w:color="auto"/>
      </w:divBdr>
    </w:div>
    <w:div w:id="1860964889">
      <w:bodyDiv w:val="1"/>
      <w:marLeft w:val="0"/>
      <w:marRight w:val="0"/>
      <w:marTop w:val="0"/>
      <w:marBottom w:val="0"/>
      <w:divBdr>
        <w:top w:val="none" w:sz="0" w:space="0" w:color="auto"/>
        <w:left w:val="none" w:sz="0" w:space="0" w:color="auto"/>
        <w:bottom w:val="none" w:sz="0" w:space="0" w:color="auto"/>
        <w:right w:val="none" w:sz="0" w:space="0" w:color="auto"/>
      </w:divBdr>
      <w:divsChild>
        <w:div w:id="428159826">
          <w:marLeft w:val="0"/>
          <w:marRight w:val="0"/>
          <w:marTop w:val="0"/>
          <w:marBottom w:val="0"/>
          <w:divBdr>
            <w:top w:val="none" w:sz="0" w:space="0" w:color="auto"/>
            <w:left w:val="none" w:sz="0" w:space="0" w:color="auto"/>
            <w:bottom w:val="none" w:sz="0" w:space="0" w:color="auto"/>
            <w:right w:val="none" w:sz="0" w:space="0" w:color="auto"/>
          </w:divBdr>
          <w:divsChild>
            <w:div w:id="513375368">
              <w:marLeft w:val="0"/>
              <w:marRight w:val="0"/>
              <w:marTop w:val="0"/>
              <w:marBottom w:val="0"/>
              <w:divBdr>
                <w:top w:val="none" w:sz="0" w:space="0" w:color="auto"/>
                <w:left w:val="none" w:sz="0" w:space="0" w:color="auto"/>
                <w:bottom w:val="none" w:sz="0" w:space="0" w:color="auto"/>
                <w:right w:val="none" w:sz="0" w:space="0" w:color="auto"/>
              </w:divBdr>
            </w:div>
            <w:div w:id="184367973">
              <w:marLeft w:val="0"/>
              <w:marRight w:val="0"/>
              <w:marTop w:val="0"/>
              <w:marBottom w:val="0"/>
              <w:divBdr>
                <w:top w:val="none" w:sz="0" w:space="0" w:color="auto"/>
                <w:left w:val="none" w:sz="0" w:space="0" w:color="auto"/>
                <w:bottom w:val="none" w:sz="0" w:space="0" w:color="auto"/>
                <w:right w:val="none" w:sz="0" w:space="0" w:color="auto"/>
              </w:divBdr>
            </w:div>
          </w:divsChild>
        </w:div>
        <w:div w:id="1345281459">
          <w:marLeft w:val="0"/>
          <w:marRight w:val="0"/>
          <w:marTop w:val="0"/>
          <w:marBottom w:val="0"/>
          <w:divBdr>
            <w:top w:val="none" w:sz="0" w:space="0" w:color="auto"/>
            <w:left w:val="none" w:sz="0" w:space="0" w:color="auto"/>
            <w:bottom w:val="none" w:sz="0" w:space="0" w:color="auto"/>
            <w:right w:val="none" w:sz="0" w:space="0" w:color="auto"/>
          </w:divBdr>
          <w:divsChild>
            <w:div w:id="1595629916">
              <w:marLeft w:val="0"/>
              <w:marRight w:val="0"/>
              <w:marTop w:val="0"/>
              <w:marBottom w:val="0"/>
              <w:divBdr>
                <w:top w:val="none" w:sz="0" w:space="0" w:color="auto"/>
                <w:left w:val="none" w:sz="0" w:space="0" w:color="auto"/>
                <w:bottom w:val="none" w:sz="0" w:space="0" w:color="auto"/>
                <w:right w:val="none" w:sz="0" w:space="0" w:color="auto"/>
              </w:divBdr>
            </w:div>
            <w:div w:id="552277689">
              <w:marLeft w:val="0"/>
              <w:marRight w:val="0"/>
              <w:marTop w:val="0"/>
              <w:marBottom w:val="0"/>
              <w:divBdr>
                <w:top w:val="none" w:sz="0" w:space="0" w:color="auto"/>
                <w:left w:val="none" w:sz="0" w:space="0" w:color="auto"/>
                <w:bottom w:val="none" w:sz="0" w:space="0" w:color="auto"/>
                <w:right w:val="none" w:sz="0" w:space="0" w:color="auto"/>
              </w:divBdr>
            </w:div>
          </w:divsChild>
        </w:div>
        <w:div w:id="1463618408">
          <w:marLeft w:val="0"/>
          <w:marRight w:val="0"/>
          <w:marTop w:val="0"/>
          <w:marBottom w:val="0"/>
          <w:divBdr>
            <w:top w:val="none" w:sz="0" w:space="0" w:color="auto"/>
            <w:left w:val="none" w:sz="0" w:space="0" w:color="auto"/>
            <w:bottom w:val="none" w:sz="0" w:space="0" w:color="auto"/>
            <w:right w:val="none" w:sz="0" w:space="0" w:color="auto"/>
          </w:divBdr>
          <w:divsChild>
            <w:div w:id="898832404">
              <w:marLeft w:val="0"/>
              <w:marRight w:val="0"/>
              <w:marTop w:val="0"/>
              <w:marBottom w:val="0"/>
              <w:divBdr>
                <w:top w:val="none" w:sz="0" w:space="0" w:color="auto"/>
                <w:left w:val="none" w:sz="0" w:space="0" w:color="auto"/>
                <w:bottom w:val="none" w:sz="0" w:space="0" w:color="auto"/>
                <w:right w:val="none" w:sz="0" w:space="0" w:color="auto"/>
              </w:divBdr>
            </w:div>
          </w:divsChild>
        </w:div>
        <w:div w:id="351028730">
          <w:marLeft w:val="0"/>
          <w:marRight w:val="0"/>
          <w:marTop w:val="0"/>
          <w:marBottom w:val="0"/>
          <w:divBdr>
            <w:top w:val="none" w:sz="0" w:space="0" w:color="auto"/>
            <w:left w:val="none" w:sz="0" w:space="0" w:color="auto"/>
            <w:bottom w:val="none" w:sz="0" w:space="0" w:color="auto"/>
            <w:right w:val="none" w:sz="0" w:space="0" w:color="auto"/>
          </w:divBdr>
          <w:divsChild>
            <w:div w:id="654726511">
              <w:marLeft w:val="0"/>
              <w:marRight w:val="0"/>
              <w:marTop w:val="0"/>
              <w:marBottom w:val="0"/>
              <w:divBdr>
                <w:top w:val="none" w:sz="0" w:space="0" w:color="auto"/>
                <w:left w:val="none" w:sz="0" w:space="0" w:color="auto"/>
                <w:bottom w:val="none" w:sz="0" w:space="0" w:color="auto"/>
                <w:right w:val="none" w:sz="0" w:space="0" w:color="auto"/>
              </w:divBdr>
            </w:div>
          </w:divsChild>
        </w:div>
        <w:div w:id="285552563">
          <w:marLeft w:val="0"/>
          <w:marRight w:val="0"/>
          <w:marTop w:val="0"/>
          <w:marBottom w:val="0"/>
          <w:divBdr>
            <w:top w:val="none" w:sz="0" w:space="0" w:color="auto"/>
            <w:left w:val="none" w:sz="0" w:space="0" w:color="auto"/>
            <w:bottom w:val="none" w:sz="0" w:space="0" w:color="auto"/>
            <w:right w:val="none" w:sz="0" w:space="0" w:color="auto"/>
          </w:divBdr>
          <w:divsChild>
            <w:div w:id="675771711">
              <w:marLeft w:val="0"/>
              <w:marRight w:val="0"/>
              <w:marTop w:val="0"/>
              <w:marBottom w:val="0"/>
              <w:divBdr>
                <w:top w:val="none" w:sz="0" w:space="0" w:color="auto"/>
                <w:left w:val="none" w:sz="0" w:space="0" w:color="auto"/>
                <w:bottom w:val="none" w:sz="0" w:space="0" w:color="auto"/>
                <w:right w:val="none" w:sz="0" w:space="0" w:color="auto"/>
              </w:divBdr>
            </w:div>
            <w:div w:id="292567418">
              <w:marLeft w:val="0"/>
              <w:marRight w:val="0"/>
              <w:marTop w:val="0"/>
              <w:marBottom w:val="0"/>
              <w:divBdr>
                <w:top w:val="none" w:sz="0" w:space="0" w:color="auto"/>
                <w:left w:val="none" w:sz="0" w:space="0" w:color="auto"/>
                <w:bottom w:val="none" w:sz="0" w:space="0" w:color="auto"/>
                <w:right w:val="none" w:sz="0" w:space="0" w:color="auto"/>
              </w:divBdr>
            </w:div>
          </w:divsChild>
        </w:div>
        <w:div w:id="161706629">
          <w:marLeft w:val="0"/>
          <w:marRight w:val="0"/>
          <w:marTop w:val="0"/>
          <w:marBottom w:val="0"/>
          <w:divBdr>
            <w:top w:val="none" w:sz="0" w:space="0" w:color="auto"/>
            <w:left w:val="none" w:sz="0" w:space="0" w:color="auto"/>
            <w:bottom w:val="none" w:sz="0" w:space="0" w:color="auto"/>
            <w:right w:val="none" w:sz="0" w:space="0" w:color="auto"/>
          </w:divBdr>
          <w:divsChild>
            <w:div w:id="191188230">
              <w:marLeft w:val="0"/>
              <w:marRight w:val="0"/>
              <w:marTop w:val="0"/>
              <w:marBottom w:val="0"/>
              <w:divBdr>
                <w:top w:val="none" w:sz="0" w:space="0" w:color="auto"/>
                <w:left w:val="none" w:sz="0" w:space="0" w:color="auto"/>
                <w:bottom w:val="none" w:sz="0" w:space="0" w:color="auto"/>
                <w:right w:val="none" w:sz="0" w:space="0" w:color="auto"/>
              </w:divBdr>
            </w:div>
          </w:divsChild>
        </w:div>
        <w:div w:id="477501108">
          <w:marLeft w:val="0"/>
          <w:marRight w:val="0"/>
          <w:marTop w:val="0"/>
          <w:marBottom w:val="0"/>
          <w:divBdr>
            <w:top w:val="none" w:sz="0" w:space="0" w:color="auto"/>
            <w:left w:val="none" w:sz="0" w:space="0" w:color="auto"/>
            <w:bottom w:val="none" w:sz="0" w:space="0" w:color="auto"/>
            <w:right w:val="none" w:sz="0" w:space="0" w:color="auto"/>
          </w:divBdr>
          <w:divsChild>
            <w:div w:id="1920290174">
              <w:marLeft w:val="0"/>
              <w:marRight w:val="0"/>
              <w:marTop w:val="0"/>
              <w:marBottom w:val="0"/>
              <w:divBdr>
                <w:top w:val="none" w:sz="0" w:space="0" w:color="auto"/>
                <w:left w:val="none" w:sz="0" w:space="0" w:color="auto"/>
                <w:bottom w:val="none" w:sz="0" w:space="0" w:color="auto"/>
                <w:right w:val="none" w:sz="0" w:space="0" w:color="auto"/>
              </w:divBdr>
            </w:div>
            <w:div w:id="2115585900">
              <w:marLeft w:val="0"/>
              <w:marRight w:val="0"/>
              <w:marTop w:val="0"/>
              <w:marBottom w:val="0"/>
              <w:divBdr>
                <w:top w:val="none" w:sz="0" w:space="0" w:color="auto"/>
                <w:left w:val="none" w:sz="0" w:space="0" w:color="auto"/>
                <w:bottom w:val="none" w:sz="0" w:space="0" w:color="auto"/>
                <w:right w:val="none" w:sz="0" w:space="0" w:color="auto"/>
              </w:divBdr>
            </w:div>
          </w:divsChild>
        </w:div>
        <w:div w:id="1836997857">
          <w:marLeft w:val="0"/>
          <w:marRight w:val="0"/>
          <w:marTop w:val="0"/>
          <w:marBottom w:val="0"/>
          <w:divBdr>
            <w:top w:val="none" w:sz="0" w:space="0" w:color="auto"/>
            <w:left w:val="none" w:sz="0" w:space="0" w:color="auto"/>
            <w:bottom w:val="none" w:sz="0" w:space="0" w:color="auto"/>
            <w:right w:val="none" w:sz="0" w:space="0" w:color="auto"/>
          </w:divBdr>
          <w:divsChild>
            <w:div w:id="299383082">
              <w:marLeft w:val="0"/>
              <w:marRight w:val="0"/>
              <w:marTop w:val="0"/>
              <w:marBottom w:val="0"/>
              <w:divBdr>
                <w:top w:val="none" w:sz="0" w:space="0" w:color="auto"/>
                <w:left w:val="none" w:sz="0" w:space="0" w:color="auto"/>
                <w:bottom w:val="none" w:sz="0" w:space="0" w:color="auto"/>
                <w:right w:val="none" w:sz="0" w:space="0" w:color="auto"/>
              </w:divBdr>
            </w:div>
            <w:div w:id="523329916">
              <w:marLeft w:val="0"/>
              <w:marRight w:val="0"/>
              <w:marTop w:val="0"/>
              <w:marBottom w:val="0"/>
              <w:divBdr>
                <w:top w:val="none" w:sz="0" w:space="0" w:color="auto"/>
                <w:left w:val="none" w:sz="0" w:space="0" w:color="auto"/>
                <w:bottom w:val="none" w:sz="0" w:space="0" w:color="auto"/>
                <w:right w:val="none" w:sz="0" w:space="0" w:color="auto"/>
              </w:divBdr>
            </w:div>
          </w:divsChild>
        </w:div>
        <w:div w:id="606348294">
          <w:marLeft w:val="0"/>
          <w:marRight w:val="0"/>
          <w:marTop w:val="0"/>
          <w:marBottom w:val="0"/>
          <w:divBdr>
            <w:top w:val="none" w:sz="0" w:space="0" w:color="auto"/>
            <w:left w:val="none" w:sz="0" w:space="0" w:color="auto"/>
            <w:bottom w:val="none" w:sz="0" w:space="0" w:color="auto"/>
            <w:right w:val="none" w:sz="0" w:space="0" w:color="auto"/>
          </w:divBdr>
          <w:divsChild>
            <w:div w:id="950749490">
              <w:marLeft w:val="0"/>
              <w:marRight w:val="0"/>
              <w:marTop w:val="0"/>
              <w:marBottom w:val="0"/>
              <w:divBdr>
                <w:top w:val="none" w:sz="0" w:space="0" w:color="auto"/>
                <w:left w:val="none" w:sz="0" w:space="0" w:color="auto"/>
                <w:bottom w:val="none" w:sz="0" w:space="0" w:color="auto"/>
                <w:right w:val="none" w:sz="0" w:space="0" w:color="auto"/>
              </w:divBdr>
            </w:div>
            <w:div w:id="710882171">
              <w:marLeft w:val="0"/>
              <w:marRight w:val="0"/>
              <w:marTop w:val="0"/>
              <w:marBottom w:val="0"/>
              <w:divBdr>
                <w:top w:val="none" w:sz="0" w:space="0" w:color="auto"/>
                <w:left w:val="none" w:sz="0" w:space="0" w:color="auto"/>
                <w:bottom w:val="none" w:sz="0" w:space="0" w:color="auto"/>
                <w:right w:val="none" w:sz="0" w:space="0" w:color="auto"/>
              </w:divBdr>
            </w:div>
            <w:div w:id="1544243527">
              <w:marLeft w:val="0"/>
              <w:marRight w:val="0"/>
              <w:marTop w:val="0"/>
              <w:marBottom w:val="0"/>
              <w:divBdr>
                <w:top w:val="none" w:sz="0" w:space="0" w:color="auto"/>
                <w:left w:val="none" w:sz="0" w:space="0" w:color="auto"/>
                <w:bottom w:val="none" w:sz="0" w:space="0" w:color="auto"/>
                <w:right w:val="none" w:sz="0" w:space="0" w:color="auto"/>
              </w:divBdr>
            </w:div>
            <w:div w:id="1130855894">
              <w:marLeft w:val="0"/>
              <w:marRight w:val="0"/>
              <w:marTop w:val="0"/>
              <w:marBottom w:val="0"/>
              <w:divBdr>
                <w:top w:val="none" w:sz="0" w:space="0" w:color="auto"/>
                <w:left w:val="none" w:sz="0" w:space="0" w:color="auto"/>
                <w:bottom w:val="none" w:sz="0" w:space="0" w:color="auto"/>
                <w:right w:val="none" w:sz="0" w:space="0" w:color="auto"/>
              </w:divBdr>
            </w:div>
          </w:divsChild>
        </w:div>
        <w:div w:id="362677411">
          <w:marLeft w:val="0"/>
          <w:marRight w:val="0"/>
          <w:marTop w:val="0"/>
          <w:marBottom w:val="0"/>
          <w:divBdr>
            <w:top w:val="none" w:sz="0" w:space="0" w:color="auto"/>
            <w:left w:val="none" w:sz="0" w:space="0" w:color="auto"/>
            <w:bottom w:val="none" w:sz="0" w:space="0" w:color="auto"/>
            <w:right w:val="none" w:sz="0" w:space="0" w:color="auto"/>
          </w:divBdr>
          <w:divsChild>
            <w:div w:id="399447303">
              <w:marLeft w:val="0"/>
              <w:marRight w:val="0"/>
              <w:marTop w:val="0"/>
              <w:marBottom w:val="0"/>
              <w:divBdr>
                <w:top w:val="none" w:sz="0" w:space="0" w:color="auto"/>
                <w:left w:val="none" w:sz="0" w:space="0" w:color="auto"/>
                <w:bottom w:val="none" w:sz="0" w:space="0" w:color="auto"/>
                <w:right w:val="none" w:sz="0" w:space="0" w:color="auto"/>
              </w:divBdr>
            </w:div>
            <w:div w:id="684525967">
              <w:marLeft w:val="0"/>
              <w:marRight w:val="0"/>
              <w:marTop w:val="0"/>
              <w:marBottom w:val="0"/>
              <w:divBdr>
                <w:top w:val="none" w:sz="0" w:space="0" w:color="auto"/>
                <w:left w:val="none" w:sz="0" w:space="0" w:color="auto"/>
                <w:bottom w:val="none" w:sz="0" w:space="0" w:color="auto"/>
                <w:right w:val="none" w:sz="0" w:space="0" w:color="auto"/>
              </w:divBdr>
            </w:div>
            <w:div w:id="886794253">
              <w:marLeft w:val="0"/>
              <w:marRight w:val="0"/>
              <w:marTop w:val="0"/>
              <w:marBottom w:val="0"/>
              <w:divBdr>
                <w:top w:val="none" w:sz="0" w:space="0" w:color="auto"/>
                <w:left w:val="none" w:sz="0" w:space="0" w:color="auto"/>
                <w:bottom w:val="none" w:sz="0" w:space="0" w:color="auto"/>
                <w:right w:val="none" w:sz="0" w:space="0" w:color="auto"/>
              </w:divBdr>
            </w:div>
            <w:div w:id="1362510092">
              <w:marLeft w:val="0"/>
              <w:marRight w:val="0"/>
              <w:marTop w:val="0"/>
              <w:marBottom w:val="0"/>
              <w:divBdr>
                <w:top w:val="none" w:sz="0" w:space="0" w:color="auto"/>
                <w:left w:val="none" w:sz="0" w:space="0" w:color="auto"/>
                <w:bottom w:val="none" w:sz="0" w:space="0" w:color="auto"/>
                <w:right w:val="none" w:sz="0" w:space="0" w:color="auto"/>
              </w:divBdr>
            </w:div>
          </w:divsChild>
        </w:div>
        <w:div w:id="230383353">
          <w:marLeft w:val="0"/>
          <w:marRight w:val="0"/>
          <w:marTop w:val="0"/>
          <w:marBottom w:val="0"/>
          <w:divBdr>
            <w:top w:val="none" w:sz="0" w:space="0" w:color="auto"/>
            <w:left w:val="none" w:sz="0" w:space="0" w:color="auto"/>
            <w:bottom w:val="none" w:sz="0" w:space="0" w:color="auto"/>
            <w:right w:val="none" w:sz="0" w:space="0" w:color="auto"/>
          </w:divBdr>
          <w:divsChild>
            <w:div w:id="1766421813">
              <w:marLeft w:val="0"/>
              <w:marRight w:val="0"/>
              <w:marTop w:val="0"/>
              <w:marBottom w:val="0"/>
              <w:divBdr>
                <w:top w:val="none" w:sz="0" w:space="0" w:color="auto"/>
                <w:left w:val="none" w:sz="0" w:space="0" w:color="auto"/>
                <w:bottom w:val="none" w:sz="0" w:space="0" w:color="auto"/>
                <w:right w:val="none" w:sz="0" w:space="0" w:color="auto"/>
              </w:divBdr>
            </w:div>
          </w:divsChild>
        </w:div>
        <w:div w:id="292298911">
          <w:marLeft w:val="0"/>
          <w:marRight w:val="0"/>
          <w:marTop w:val="0"/>
          <w:marBottom w:val="0"/>
          <w:divBdr>
            <w:top w:val="none" w:sz="0" w:space="0" w:color="auto"/>
            <w:left w:val="none" w:sz="0" w:space="0" w:color="auto"/>
            <w:bottom w:val="none" w:sz="0" w:space="0" w:color="auto"/>
            <w:right w:val="none" w:sz="0" w:space="0" w:color="auto"/>
          </w:divBdr>
          <w:divsChild>
            <w:div w:id="216859572">
              <w:marLeft w:val="0"/>
              <w:marRight w:val="0"/>
              <w:marTop w:val="0"/>
              <w:marBottom w:val="0"/>
              <w:divBdr>
                <w:top w:val="none" w:sz="0" w:space="0" w:color="auto"/>
                <w:left w:val="none" w:sz="0" w:space="0" w:color="auto"/>
                <w:bottom w:val="none" w:sz="0" w:space="0" w:color="auto"/>
                <w:right w:val="none" w:sz="0" w:space="0" w:color="auto"/>
              </w:divBdr>
            </w:div>
            <w:div w:id="693730761">
              <w:marLeft w:val="0"/>
              <w:marRight w:val="0"/>
              <w:marTop w:val="0"/>
              <w:marBottom w:val="0"/>
              <w:divBdr>
                <w:top w:val="none" w:sz="0" w:space="0" w:color="auto"/>
                <w:left w:val="none" w:sz="0" w:space="0" w:color="auto"/>
                <w:bottom w:val="none" w:sz="0" w:space="0" w:color="auto"/>
                <w:right w:val="none" w:sz="0" w:space="0" w:color="auto"/>
              </w:divBdr>
            </w:div>
            <w:div w:id="1134446362">
              <w:marLeft w:val="0"/>
              <w:marRight w:val="0"/>
              <w:marTop w:val="0"/>
              <w:marBottom w:val="0"/>
              <w:divBdr>
                <w:top w:val="none" w:sz="0" w:space="0" w:color="auto"/>
                <w:left w:val="none" w:sz="0" w:space="0" w:color="auto"/>
                <w:bottom w:val="none" w:sz="0" w:space="0" w:color="auto"/>
                <w:right w:val="none" w:sz="0" w:space="0" w:color="auto"/>
              </w:divBdr>
            </w:div>
            <w:div w:id="1563590278">
              <w:marLeft w:val="0"/>
              <w:marRight w:val="0"/>
              <w:marTop w:val="0"/>
              <w:marBottom w:val="0"/>
              <w:divBdr>
                <w:top w:val="none" w:sz="0" w:space="0" w:color="auto"/>
                <w:left w:val="none" w:sz="0" w:space="0" w:color="auto"/>
                <w:bottom w:val="none" w:sz="0" w:space="0" w:color="auto"/>
                <w:right w:val="none" w:sz="0" w:space="0" w:color="auto"/>
              </w:divBdr>
            </w:div>
            <w:div w:id="457994136">
              <w:marLeft w:val="0"/>
              <w:marRight w:val="0"/>
              <w:marTop w:val="0"/>
              <w:marBottom w:val="0"/>
              <w:divBdr>
                <w:top w:val="none" w:sz="0" w:space="0" w:color="auto"/>
                <w:left w:val="none" w:sz="0" w:space="0" w:color="auto"/>
                <w:bottom w:val="none" w:sz="0" w:space="0" w:color="auto"/>
                <w:right w:val="none" w:sz="0" w:space="0" w:color="auto"/>
              </w:divBdr>
            </w:div>
            <w:div w:id="935016944">
              <w:marLeft w:val="0"/>
              <w:marRight w:val="0"/>
              <w:marTop w:val="0"/>
              <w:marBottom w:val="0"/>
              <w:divBdr>
                <w:top w:val="none" w:sz="0" w:space="0" w:color="auto"/>
                <w:left w:val="none" w:sz="0" w:space="0" w:color="auto"/>
                <w:bottom w:val="none" w:sz="0" w:space="0" w:color="auto"/>
                <w:right w:val="none" w:sz="0" w:space="0" w:color="auto"/>
              </w:divBdr>
            </w:div>
            <w:div w:id="882253995">
              <w:marLeft w:val="0"/>
              <w:marRight w:val="0"/>
              <w:marTop w:val="0"/>
              <w:marBottom w:val="0"/>
              <w:divBdr>
                <w:top w:val="none" w:sz="0" w:space="0" w:color="auto"/>
                <w:left w:val="none" w:sz="0" w:space="0" w:color="auto"/>
                <w:bottom w:val="none" w:sz="0" w:space="0" w:color="auto"/>
                <w:right w:val="none" w:sz="0" w:space="0" w:color="auto"/>
              </w:divBdr>
            </w:div>
            <w:div w:id="1275554047">
              <w:marLeft w:val="0"/>
              <w:marRight w:val="0"/>
              <w:marTop w:val="0"/>
              <w:marBottom w:val="0"/>
              <w:divBdr>
                <w:top w:val="none" w:sz="0" w:space="0" w:color="auto"/>
                <w:left w:val="none" w:sz="0" w:space="0" w:color="auto"/>
                <w:bottom w:val="none" w:sz="0" w:space="0" w:color="auto"/>
                <w:right w:val="none" w:sz="0" w:space="0" w:color="auto"/>
              </w:divBdr>
            </w:div>
            <w:div w:id="745608208">
              <w:marLeft w:val="0"/>
              <w:marRight w:val="0"/>
              <w:marTop w:val="0"/>
              <w:marBottom w:val="0"/>
              <w:divBdr>
                <w:top w:val="none" w:sz="0" w:space="0" w:color="auto"/>
                <w:left w:val="none" w:sz="0" w:space="0" w:color="auto"/>
                <w:bottom w:val="none" w:sz="0" w:space="0" w:color="auto"/>
                <w:right w:val="none" w:sz="0" w:space="0" w:color="auto"/>
              </w:divBdr>
            </w:div>
            <w:div w:id="1223642203">
              <w:marLeft w:val="0"/>
              <w:marRight w:val="0"/>
              <w:marTop w:val="0"/>
              <w:marBottom w:val="0"/>
              <w:divBdr>
                <w:top w:val="none" w:sz="0" w:space="0" w:color="auto"/>
                <w:left w:val="none" w:sz="0" w:space="0" w:color="auto"/>
                <w:bottom w:val="none" w:sz="0" w:space="0" w:color="auto"/>
                <w:right w:val="none" w:sz="0" w:space="0" w:color="auto"/>
              </w:divBdr>
            </w:div>
            <w:div w:id="1485776892">
              <w:marLeft w:val="0"/>
              <w:marRight w:val="0"/>
              <w:marTop w:val="0"/>
              <w:marBottom w:val="0"/>
              <w:divBdr>
                <w:top w:val="none" w:sz="0" w:space="0" w:color="auto"/>
                <w:left w:val="none" w:sz="0" w:space="0" w:color="auto"/>
                <w:bottom w:val="none" w:sz="0" w:space="0" w:color="auto"/>
                <w:right w:val="none" w:sz="0" w:space="0" w:color="auto"/>
              </w:divBdr>
            </w:div>
          </w:divsChild>
        </w:div>
        <w:div w:id="1749115041">
          <w:marLeft w:val="0"/>
          <w:marRight w:val="0"/>
          <w:marTop w:val="0"/>
          <w:marBottom w:val="0"/>
          <w:divBdr>
            <w:top w:val="none" w:sz="0" w:space="0" w:color="auto"/>
            <w:left w:val="none" w:sz="0" w:space="0" w:color="auto"/>
            <w:bottom w:val="none" w:sz="0" w:space="0" w:color="auto"/>
            <w:right w:val="none" w:sz="0" w:space="0" w:color="auto"/>
          </w:divBdr>
          <w:divsChild>
            <w:div w:id="2048136474">
              <w:marLeft w:val="0"/>
              <w:marRight w:val="0"/>
              <w:marTop w:val="0"/>
              <w:marBottom w:val="0"/>
              <w:divBdr>
                <w:top w:val="none" w:sz="0" w:space="0" w:color="auto"/>
                <w:left w:val="none" w:sz="0" w:space="0" w:color="auto"/>
                <w:bottom w:val="none" w:sz="0" w:space="0" w:color="auto"/>
                <w:right w:val="none" w:sz="0" w:space="0" w:color="auto"/>
              </w:divBdr>
            </w:div>
            <w:div w:id="553001672">
              <w:marLeft w:val="0"/>
              <w:marRight w:val="0"/>
              <w:marTop w:val="0"/>
              <w:marBottom w:val="0"/>
              <w:divBdr>
                <w:top w:val="none" w:sz="0" w:space="0" w:color="auto"/>
                <w:left w:val="none" w:sz="0" w:space="0" w:color="auto"/>
                <w:bottom w:val="none" w:sz="0" w:space="0" w:color="auto"/>
                <w:right w:val="none" w:sz="0" w:space="0" w:color="auto"/>
              </w:divBdr>
            </w:div>
          </w:divsChild>
        </w:div>
        <w:div w:id="598221202">
          <w:marLeft w:val="0"/>
          <w:marRight w:val="0"/>
          <w:marTop w:val="0"/>
          <w:marBottom w:val="0"/>
          <w:divBdr>
            <w:top w:val="none" w:sz="0" w:space="0" w:color="auto"/>
            <w:left w:val="none" w:sz="0" w:space="0" w:color="auto"/>
            <w:bottom w:val="none" w:sz="0" w:space="0" w:color="auto"/>
            <w:right w:val="none" w:sz="0" w:space="0" w:color="auto"/>
          </w:divBdr>
          <w:divsChild>
            <w:div w:id="606501589">
              <w:marLeft w:val="0"/>
              <w:marRight w:val="0"/>
              <w:marTop w:val="0"/>
              <w:marBottom w:val="0"/>
              <w:divBdr>
                <w:top w:val="none" w:sz="0" w:space="0" w:color="auto"/>
                <w:left w:val="none" w:sz="0" w:space="0" w:color="auto"/>
                <w:bottom w:val="none" w:sz="0" w:space="0" w:color="auto"/>
                <w:right w:val="none" w:sz="0" w:space="0" w:color="auto"/>
              </w:divBdr>
            </w:div>
            <w:div w:id="1548252539">
              <w:marLeft w:val="0"/>
              <w:marRight w:val="0"/>
              <w:marTop w:val="0"/>
              <w:marBottom w:val="0"/>
              <w:divBdr>
                <w:top w:val="none" w:sz="0" w:space="0" w:color="auto"/>
                <w:left w:val="none" w:sz="0" w:space="0" w:color="auto"/>
                <w:bottom w:val="none" w:sz="0" w:space="0" w:color="auto"/>
                <w:right w:val="none" w:sz="0" w:space="0" w:color="auto"/>
              </w:divBdr>
            </w:div>
          </w:divsChild>
        </w:div>
        <w:div w:id="333142833">
          <w:marLeft w:val="0"/>
          <w:marRight w:val="0"/>
          <w:marTop w:val="0"/>
          <w:marBottom w:val="0"/>
          <w:divBdr>
            <w:top w:val="none" w:sz="0" w:space="0" w:color="auto"/>
            <w:left w:val="none" w:sz="0" w:space="0" w:color="auto"/>
            <w:bottom w:val="none" w:sz="0" w:space="0" w:color="auto"/>
            <w:right w:val="none" w:sz="0" w:space="0" w:color="auto"/>
          </w:divBdr>
          <w:divsChild>
            <w:div w:id="1926380040">
              <w:marLeft w:val="0"/>
              <w:marRight w:val="0"/>
              <w:marTop w:val="0"/>
              <w:marBottom w:val="0"/>
              <w:divBdr>
                <w:top w:val="none" w:sz="0" w:space="0" w:color="auto"/>
                <w:left w:val="none" w:sz="0" w:space="0" w:color="auto"/>
                <w:bottom w:val="none" w:sz="0" w:space="0" w:color="auto"/>
                <w:right w:val="none" w:sz="0" w:space="0" w:color="auto"/>
              </w:divBdr>
            </w:div>
            <w:div w:id="1757676187">
              <w:marLeft w:val="0"/>
              <w:marRight w:val="0"/>
              <w:marTop w:val="0"/>
              <w:marBottom w:val="0"/>
              <w:divBdr>
                <w:top w:val="none" w:sz="0" w:space="0" w:color="auto"/>
                <w:left w:val="none" w:sz="0" w:space="0" w:color="auto"/>
                <w:bottom w:val="none" w:sz="0" w:space="0" w:color="auto"/>
                <w:right w:val="none" w:sz="0" w:space="0" w:color="auto"/>
              </w:divBdr>
            </w:div>
            <w:div w:id="1985692927">
              <w:marLeft w:val="0"/>
              <w:marRight w:val="0"/>
              <w:marTop w:val="0"/>
              <w:marBottom w:val="0"/>
              <w:divBdr>
                <w:top w:val="none" w:sz="0" w:space="0" w:color="auto"/>
                <w:left w:val="none" w:sz="0" w:space="0" w:color="auto"/>
                <w:bottom w:val="none" w:sz="0" w:space="0" w:color="auto"/>
                <w:right w:val="none" w:sz="0" w:space="0" w:color="auto"/>
              </w:divBdr>
            </w:div>
          </w:divsChild>
        </w:div>
        <w:div w:id="2041972167">
          <w:marLeft w:val="0"/>
          <w:marRight w:val="0"/>
          <w:marTop w:val="0"/>
          <w:marBottom w:val="0"/>
          <w:divBdr>
            <w:top w:val="none" w:sz="0" w:space="0" w:color="auto"/>
            <w:left w:val="none" w:sz="0" w:space="0" w:color="auto"/>
            <w:bottom w:val="none" w:sz="0" w:space="0" w:color="auto"/>
            <w:right w:val="none" w:sz="0" w:space="0" w:color="auto"/>
          </w:divBdr>
          <w:divsChild>
            <w:div w:id="315040200">
              <w:marLeft w:val="0"/>
              <w:marRight w:val="0"/>
              <w:marTop w:val="0"/>
              <w:marBottom w:val="0"/>
              <w:divBdr>
                <w:top w:val="none" w:sz="0" w:space="0" w:color="auto"/>
                <w:left w:val="none" w:sz="0" w:space="0" w:color="auto"/>
                <w:bottom w:val="none" w:sz="0" w:space="0" w:color="auto"/>
                <w:right w:val="none" w:sz="0" w:space="0" w:color="auto"/>
              </w:divBdr>
            </w:div>
            <w:div w:id="355156913">
              <w:marLeft w:val="0"/>
              <w:marRight w:val="0"/>
              <w:marTop w:val="0"/>
              <w:marBottom w:val="0"/>
              <w:divBdr>
                <w:top w:val="none" w:sz="0" w:space="0" w:color="auto"/>
                <w:left w:val="none" w:sz="0" w:space="0" w:color="auto"/>
                <w:bottom w:val="none" w:sz="0" w:space="0" w:color="auto"/>
                <w:right w:val="none" w:sz="0" w:space="0" w:color="auto"/>
              </w:divBdr>
            </w:div>
          </w:divsChild>
        </w:div>
        <w:div w:id="538589597">
          <w:marLeft w:val="0"/>
          <w:marRight w:val="0"/>
          <w:marTop w:val="0"/>
          <w:marBottom w:val="0"/>
          <w:divBdr>
            <w:top w:val="none" w:sz="0" w:space="0" w:color="auto"/>
            <w:left w:val="none" w:sz="0" w:space="0" w:color="auto"/>
            <w:bottom w:val="none" w:sz="0" w:space="0" w:color="auto"/>
            <w:right w:val="none" w:sz="0" w:space="0" w:color="auto"/>
          </w:divBdr>
          <w:divsChild>
            <w:div w:id="450364573">
              <w:marLeft w:val="0"/>
              <w:marRight w:val="0"/>
              <w:marTop w:val="0"/>
              <w:marBottom w:val="0"/>
              <w:divBdr>
                <w:top w:val="none" w:sz="0" w:space="0" w:color="auto"/>
                <w:left w:val="none" w:sz="0" w:space="0" w:color="auto"/>
                <w:bottom w:val="none" w:sz="0" w:space="0" w:color="auto"/>
                <w:right w:val="none" w:sz="0" w:space="0" w:color="auto"/>
              </w:divBdr>
            </w:div>
            <w:div w:id="2086340491">
              <w:marLeft w:val="0"/>
              <w:marRight w:val="0"/>
              <w:marTop w:val="0"/>
              <w:marBottom w:val="0"/>
              <w:divBdr>
                <w:top w:val="none" w:sz="0" w:space="0" w:color="auto"/>
                <w:left w:val="none" w:sz="0" w:space="0" w:color="auto"/>
                <w:bottom w:val="none" w:sz="0" w:space="0" w:color="auto"/>
                <w:right w:val="none" w:sz="0" w:space="0" w:color="auto"/>
              </w:divBdr>
            </w:div>
            <w:div w:id="1882209965">
              <w:marLeft w:val="0"/>
              <w:marRight w:val="0"/>
              <w:marTop w:val="0"/>
              <w:marBottom w:val="0"/>
              <w:divBdr>
                <w:top w:val="none" w:sz="0" w:space="0" w:color="auto"/>
                <w:left w:val="none" w:sz="0" w:space="0" w:color="auto"/>
                <w:bottom w:val="none" w:sz="0" w:space="0" w:color="auto"/>
                <w:right w:val="none" w:sz="0" w:space="0" w:color="auto"/>
              </w:divBdr>
            </w:div>
          </w:divsChild>
        </w:div>
        <w:div w:id="700742856">
          <w:marLeft w:val="0"/>
          <w:marRight w:val="0"/>
          <w:marTop w:val="0"/>
          <w:marBottom w:val="0"/>
          <w:divBdr>
            <w:top w:val="none" w:sz="0" w:space="0" w:color="auto"/>
            <w:left w:val="none" w:sz="0" w:space="0" w:color="auto"/>
            <w:bottom w:val="none" w:sz="0" w:space="0" w:color="auto"/>
            <w:right w:val="none" w:sz="0" w:space="0" w:color="auto"/>
          </w:divBdr>
          <w:divsChild>
            <w:div w:id="1682780751">
              <w:marLeft w:val="0"/>
              <w:marRight w:val="0"/>
              <w:marTop w:val="0"/>
              <w:marBottom w:val="0"/>
              <w:divBdr>
                <w:top w:val="none" w:sz="0" w:space="0" w:color="auto"/>
                <w:left w:val="none" w:sz="0" w:space="0" w:color="auto"/>
                <w:bottom w:val="none" w:sz="0" w:space="0" w:color="auto"/>
                <w:right w:val="none" w:sz="0" w:space="0" w:color="auto"/>
              </w:divBdr>
            </w:div>
            <w:div w:id="300427148">
              <w:marLeft w:val="0"/>
              <w:marRight w:val="0"/>
              <w:marTop w:val="0"/>
              <w:marBottom w:val="0"/>
              <w:divBdr>
                <w:top w:val="none" w:sz="0" w:space="0" w:color="auto"/>
                <w:left w:val="none" w:sz="0" w:space="0" w:color="auto"/>
                <w:bottom w:val="none" w:sz="0" w:space="0" w:color="auto"/>
                <w:right w:val="none" w:sz="0" w:space="0" w:color="auto"/>
              </w:divBdr>
            </w:div>
          </w:divsChild>
        </w:div>
        <w:div w:id="358823165">
          <w:marLeft w:val="0"/>
          <w:marRight w:val="0"/>
          <w:marTop w:val="0"/>
          <w:marBottom w:val="0"/>
          <w:divBdr>
            <w:top w:val="none" w:sz="0" w:space="0" w:color="auto"/>
            <w:left w:val="none" w:sz="0" w:space="0" w:color="auto"/>
            <w:bottom w:val="none" w:sz="0" w:space="0" w:color="auto"/>
            <w:right w:val="none" w:sz="0" w:space="0" w:color="auto"/>
          </w:divBdr>
          <w:divsChild>
            <w:div w:id="568419963">
              <w:marLeft w:val="0"/>
              <w:marRight w:val="0"/>
              <w:marTop w:val="0"/>
              <w:marBottom w:val="0"/>
              <w:divBdr>
                <w:top w:val="none" w:sz="0" w:space="0" w:color="auto"/>
                <w:left w:val="none" w:sz="0" w:space="0" w:color="auto"/>
                <w:bottom w:val="none" w:sz="0" w:space="0" w:color="auto"/>
                <w:right w:val="none" w:sz="0" w:space="0" w:color="auto"/>
              </w:divBdr>
            </w:div>
          </w:divsChild>
        </w:div>
        <w:div w:id="668366622">
          <w:marLeft w:val="0"/>
          <w:marRight w:val="0"/>
          <w:marTop w:val="0"/>
          <w:marBottom w:val="0"/>
          <w:divBdr>
            <w:top w:val="none" w:sz="0" w:space="0" w:color="auto"/>
            <w:left w:val="none" w:sz="0" w:space="0" w:color="auto"/>
            <w:bottom w:val="none" w:sz="0" w:space="0" w:color="auto"/>
            <w:right w:val="none" w:sz="0" w:space="0" w:color="auto"/>
          </w:divBdr>
          <w:divsChild>
            <w:div w:id="1431195478">
              <w:marLeft w:val="0"/>
              <w:marRight w:val="0"/>
              <w:marTop w:val="0"/>
              <w:marBottom w:val="0"/>
              <w:divBdr>
                <w:top w:val="none" w:sz="0" w:space="0" w:color="auto"/>
                <w:left w:val="none" w:sz="0" w:space="0" w:color="auto"/>
                <w:bottom w:val="none" w:sz="0" w:space="0" w:color="auto"/>
                <w:right w:val="none" w:sz="0" w:space="0" w:color="auto"/>
              </w:divBdr>
            </w:div>
            <w:div w:id="906691149">
              <w:marLeft w:val="0"/>
              <w:marRight w:val="0"/>
              <w:marTop w:val="0"/>
              <w:marBottom w:val="0"/>
              <w:divBdr>
                <w:top w:val="none" w:sz="0" w:space="0" w:color="auto"/>
                <w:left w:val="none" w:sz="0" w:space="0" w:color="auto"/>
                <w:bottom w:val="none" w:sz="0" w:space="0" w:color="auto"/>
                <w:right w:val="none" w:sz="0" w:space="0" w:color="auto"/>
              </w:divBdr>
            </w:div>
            <w:div w:id="1492141282">
              <w:marLeft w:val="0"/>
              <w:marRight w:val="0"/>
              <w:marTop w:val="0"/>
              <w:marBottom w:val="0"/>
              <w:divBdr>
                <w:top w:val="none" w:sz="0" w:space="0" w:color="auto"/>
                <w:left w:val="none" w:sz="0" w:space="0" w:color="auto"/>
                <w:bottom w:val="none" w:sz="0" w:space="0" w:color="auto"/>
                <w:right w:val="none" w:sz="0" w:space="0" w:color="auto"/>
              </w:divBdr>
            </w:div>
            <w:div w:id="1047145513">
              <w:marLeft w:val="0"/>
              <w:marRight w:val="0"/>
              <w:marTop w:val="0"/>
              <w:marBottom w:val="0"/>
              <w:divBdr>
                <w:top w:val="none" w:sz="0" w:space="0" w:color="auto"/>
                <w:left w:val="none" w:sz="0" w:space="0" w:color="auto"/>
                <w:bottom w:val="none" w:sz="0" w:space="0" w:color="auto"/>
                <w:right w:val="none" w:sz="0" w:space="0" w:color="auto"/>
              </w:divBdr>
            </w:div>
            <w:div w:id="595677391">
              <w:marLeft w:val="0"/>
              <w:marRight w:val="0"/>
              <w:marTop w:val="0"/>
              <w:marBottom w:val="0"/>
              <w:divBdr>
                <w:top w:val="none" w:sz="0" w:space="0" w:color="auto"/>
                <w:left w:val="none" w:sz="0" w:space="0" w:color="auto"/>
                <w:bottom w:val="none" w:sz="0" w:space="0" w:color="auto"/>
                <w:right w:val="none" w:sz="0" w:space="0" w:color="auto"/>
              </w:divBdr>
            </w:div>
          </w:divsChild>
        </w:div>
        <w:div w:id="1497262749">
          <w:marLeft w:val="0"/>
          <w:marRight w:val="0"/>
          <w:marTop w:val="0"/>
          <w:marBottom w:val="0"/>
          <w:divBdr>
            <w:top w:val="none" w:sz="0" w:space="0" w:color="auto"/>
            <w:left w:val="none" w:sz="0" w:space="0" w:color="auto"/>
            <w:bottom w:val="none" w:sz="0" w:space="0" w:color="auto"/>
            <w:right w:val="none" w:sz="0" w:space="0" w:color="auto"/>
          </w:divBdr>
          <w:divsChild>
            <w:div w:id="1584413639">
              <w:marLeft w:val="0"/>
              <w:marRight w:val="0"/>
              <w:marTop w:val="0"/>
              <w:marBottom w:val="0"/>
              <w:divBdr>
                <w:top w:val="none" w:sz="0" w:space="0" w:color="auto"/>
                <w:left w:val="none" w:sz="0" w:space="0" w:color="auto"/>
                <w:bottom w:val="none" w:sz="0" w:space="0" w:color="auto"/>
                <w:right w:val="none" w:sz="0" w:space="0" w:color="auto"/>
              </w:divBdr>
            </w:div>
          </w:divsChild>
        </w:div>
        <w:div w:id="197593596">
          <w:marLeft w:val="0"/>
          <w:marRight w:val="0"/>
          <w:marTop w:val="0"/>
          <w:marBottom w:val="0"/>
          <w:divBdr>
            <w:top w:val="none" w:sz="0" w:space="0" w:color="auto"/>
            <w:left w:val="none" w:sz="0" w:space="0" w:color="auto"/>
            <w:bottom w:val="none" w:sz="0" w:space="0" w:color="auto"/>
            <w:right w:val="none" w:sz="0" w:space="0" w:color="auto"/>
          </w:divBdr>
          <w:divsChild>
            <w:div w:id="616253909">
              <w:marLeft w:val="0"/>
              <w:marRight w:val="0"/>
              <w:marTop w:val="0"/>
              <w:marBottom w:val="0"/>
              <w:divBdr>
                <w:top w:val="none" w:sz="0" w:space="0" w:color="auto"/>
                <w:left w:val="none" w:sz="0" w:space="0" w:color="auto"/>
                <w:bottom w:val="none" w:sz="0" w:space="0" w:color="auto"/>
                <w:right w:val="none" w:sz="0" w:space="0" w:color="auto"/>
              </w:divBdr>
            </w:div>
            <w:div w:id="37780279">
              <w:marLeft w:val="0"/>
              <w:marRight w:val="0"/>
              <w:marTop w:val="0"/>
              <w:marBottom w:val="0"/>
              <w:divBdr>
                <w:top w:val="none" w:sz="0" w:space="0" w:color="auto"/>
                <w:left w:val="none" w:sz="0" w:space="0" w:color="auto"/>
                <w:bottom w:val="none" w:sz="0" w:space="0" w:color="auto"/>
                <w:right w:val="none" w:sz="0" w:space="0" w:color="auto"/>
              </w:divBdr>
            </w:div>
            <w:div w:id="556816410">
              <w:marLeft w:val="0"/>
              <w:marRight w:val="0"/>
              <w:marTop w:val="0"/>
              <w:marBottom w:val="0"/>
              <w:divBdr>
                <w:top w:val="none" w:sz="0" w:space="0" w:color="auto"/>
                <w:left w:val="none" w:sz="0" w:space="0" w:color="auto"/>
                <w:bottom w:val="none" w:sz="0" w:space="0" w:color="auto"/>
                <w:right w:val="none" w:sz="0" w:space="0" w:color="auto"/>
              </w:divBdr>
            </w:div>
            <w:div w:id="2028408860">
              <w:marLeft w:val="0"/>
              <w:marRight w:val="0"/>
              <w:marTop w:val="0"/>
              <w:marBottom w:val="0"/>
              <w:divBdr>
                <w:top w:val="none" w:sz="0" w:space="0" w:color="auto"/>
                <w:left w:val="none" w:sz="0" w:space="0" w:color="auto"/>
                <w:bottom w:val="none" w:sz="0" w:space="0" w:color="auto"/>
                <w:right w:val="none" w:sz="0" w:space="0" w:color="auto"/>
              </w:divBdr>
            </w:div>
            <w:div w:id="607469209">
              <w:marLeft w:val="0"/>
              <w:marRight w:val="0"/>
              <w:marTop w:val="0"/>
              <w:marBottom w:val="0"/>
              <w:divBdr>
                <w:top w:val="none" w:sz="0" w:space="0" w:color="auto"/>
                <w:left w:val="none" w:sz="0" w:space="0" w:color="auto"/>
                <w:bottom w:val="none" w:sz="0" w:space="0" w:color="auto"/>
                <w:right w:val="none" w:sz="0" w:space="0" w:color="auto"/>
              </w:divBdr>
            </w:div>
          </w:divsChild>
        </w:div>
        <w:div w:id="2130782423">
          <w:marLeft w:val="0"/>
          <w:marRight w:val="0"/>
          <w:marTop w:val="0"/>
          <w:marBottom w:val="0"/>
          <w:divBdr>
            <w:top w:val="none" w:sz="0" w:space="0" w:color="auto"/>
            <w:left w:val="none" w:sz="0" w:space="0" w:color="auto"/>
            <w:bottom w:val="none" w:sz="0" w:space="0" w:color="auto"/>
            <w:right w:val="none" w:sz="0" w:space="0" w:color="auto"/>
          </w:divBdr>
          <w:divsChild>
            <w:div w:id="102893125">
              <w:marLeft w:val="0"/>
              <w:marRight w:val="0"/>
              <w:marTop w:val="0"/>
              <w:marBottom w:val="0"/>
              <w:divBdr>
                <w:top w:val="none" w:sz="0" w:space="0" w:color="auto"/>
                <w:left w:val="none" w:sz="0" w:space="0" w:color="auto"/>
                <w:bottom w:val="none" w:sz="0" w:space="0" w:color="auto"/>
                <w:right w:val="none" w:sz="0" w:space="0" w:color="auto"/>
              </w:divBdr>
            </w:div>
          </w:divsChild>
        </w:div>
        <w:div w:id="153227161">
          <w:marLeft w:val="0"/>
          <w:marRight w:val="0"/>
          <w:marTop w:val="0"/>
          <w:marBottom w:val="0"/>
          <w:divBdr>
            <w:top w:val="none" w:sz="0" w:space="0" w:color="auto"/>
            <w:left w:val="none" w:sz="0" w:space="0" w:color="auto"/>
            <w:bottom w:val="none" w:sz="0" w:space="0" w:color="auto"/>
            <w:right w:val="none" w:sz="0" w:space="0" w:color="auto"/>
          </w:divBdr>
          <w:divsChild>
            <w:div w:id="1237521109">
              <w:marLeft w:val="0"/>
              <w:marRight w:val="0"/>
              <w:marTop w:val="0"/>
              <w:marBottom w:val="0"/>
              <w:divBdr>
                <w:top w:val="none" w:sz="0" w:space="0" w:color="auto"/>
                <w:left w:val="none" w:sz="0" w:space="0" w:color="auto"/>
                <w:bottom w:val="none" w:sz="0" w:space="0" w:color="auto"/>
                <w:right w:val="none" w:sz="0" w:space="0" w:color="auto"/>
              </w:divBdr>
            </w:div>
            <w:div w:id="901602278">
              <w:marLeft w:val="0"/>
              <w:marRight w:val="0"/>
              <w:marTop w:val="0"/>
              <w:marBottom w:val="0"/>
              <w:divBdr>
                <w:top w:val="none" w:sz="0" w:space="0" w:color="auto"/>
                <w:left w:val="none" w:sz="0" w:space="0" w:color="auto"/>
                <w:bottom w:val="none" w:sz="0" w:space="0" w:color="auto"/>
                <w:right w:val="none" w:sz="0" w:space="0" w:color="auto"/>
              </w:divBdr>
            </w:div>
            <w:div w:id="547374882">
              <w:marLeft w:val="0"/>
              <w:marRight w:val="0"/>
              <w:marTop w:val="0"/>
              <w:marBottom w:val="0"/>
              <w:divBdr>
                <w:top w:val="none" w:sz="0" w:space="0" w:color="auto"/>
                <w:left w:val="none" w:sz="0" w:space="0" w:color="auto"/>
                <w:bottom w:val="none" w:sz="0" w:space="0" w:color="auto"/>
                <w:right w:val="none" w:sz="0" w:space="0" w:color="auto"/>
              </w:divBdr>
            </w:div>
          </w:divsChild>
        </w:div>
        <w:div w:id="314452906">
          <w:marLeft w:val="0"/>
          <w:marRight w:val="0"/>
          <w:marTop w:val="0"/>
          <w:marBottom w:val="0"/>
          <w:divBdr>
            <w:top w:val="none" w:sz="0" w:space="0" w:color="auto"/>
            <w:left w:val="none" w:sz="0" w:space="0" w:color="auto"/>
            <w:bottom w:val="none" w:sz="0" w:space="0" w:color="auto"/>
            <w:right w:val="none" w:sz="0" w:space="0" w:color="auto"/>
          </w:divBdr>
          <w:divsChild>
            <w:div w:id="1598058734">
              <w:marLeft w:val="0"/>
              <w:marRight w:val="0"/>
              <w:marTop w:val="0"/>
              <w:marBottom w:val="0"/>
              <w:divBdr>
                <w:top w:val="none" w:sz="0" w:space="0" w:color="auto"/>
                <w:left w:val="none" w:sz="0" w:space="0" w:color="auto"/>
                <w:bottom w:val="none" w:sz="0" w:space="0" w:color="auto"/>
                <w:right w:val="none" w:sz="0" w:space="0" w:color="auto"/>
              </w:divBdr>
            </w:div>
          </w:divsChild>
        </w:div>
        <w:div w:id="1750498386">
          <w:marLeft w:val="0"/>
          <w:marRight w:val="0"/>
          <w:marTop w:val="0"/>
          <w:marBottom w:val="0"/>
          <w:divBdr>
            <w:top w:val="none" w:sz="0" w:space="0" w:color="auto"/>
            <w:left w:val="none" w:sz="0" w:space="0" w:color="auto"/>
            <w:bottom w:val="none" w:sz="0" w:space="0" w:color="auto"/>
            <w:right w:val="none" w:sz="0" w:space="0" w:color="auto"/>
          </w:divBdr>
          <w:divsChild>
            <w:div w:id="791172654">
              <w:marLeft w:val="0"/>
              <w:marRight w:val="0"/>
              <w:marTop w:val="0"/>
              <w:marBottom w:val="0"/>
              <w:divBdr>
                <w:top w:val="none" w:sz="0" w:space="0" w:color="auto"/>
                <w:left w:val="none" w:sz="0" w:space="0" w:color="auto"/>
                <w:bottom w:val="none" w:sz="0" w:space="0" w:color="auto"/>
                <w:right w:val="none" w:sz="0" w:space="0" w:color="auto"/>
              </w:divBdr>
            </w:div>
            <w:div w:id="1053388241">
              <w:marLeft w:val="0"/>
              <w:marRight w:val="0"/>
              <w:marTop w:val="0"/>
              <w:marBottom w:val="0"/>
              <w:divBdr>
                <w:top w:val="none" w:sz="0" w:space="0" w:color="auto"/>
                <w:left w:val="none" w:sz="0" w:space="0" w:color="auto"/>
                <w:bottom w:val="none" w:sz="0" w:space="0" w:color="auto"/>
                <w:right w:val="none" w:sz="0" w:space="0" w:color="auto"/>
              </w:divBdr>
            </w:div>
            <w:div w:id="562910643">
              <w:marLeft w:val="0"/>
              <w:marRight w:val="0"/>
              <w:marTop w:val="0"/>
              <w:marBottom w:val="0"/>
              <w:divBdr>
                <w:top w:val="none" w:sz="0" w:space="0" w:color="auto"/>
                <w:left w:val="none" w:sz="0" w:space="0" w:color="auto"/>
                <w:bottom w:val="none" w:sz="0" w:space="0" w:color="auto"/>
                <w:right w:val="none" w:sz="0" w:space="0" w:color="auto"/>
              </w:divBdr>
            </w:div>
          </w:divsChild>
        </w:div>
        <w:div w:id="1532300782">
          <w:marLeft w:val="0"/>
          <w:marRight w:val="0"/>
          <w:marTop w:val="0"/>
          <w:marBottom w:val="0"/>
          <w:divBdr>
            <w:top w:val="none" w:sz="0" w:space="0" w:color="auto"/>
            <w:left w:val="none" w:sz="0" w:space="0" w:color="auto"/>
            <w:bottom w:val="none" w:sz="0" w:space="0" w:color="auto"/>
            <w:right w:val="none" w:sz="0" w:space="0" w:color="auto"/>
          </w:divBdr>
          <w:divsChild>
            <w:div w:id="81219498">
              <w:marLeft w:val="0"/>
              <w:marRight w:val="0"/>
              <w:marTop w:val="0"/>
              <w:marBottom w:val="0"/>
              <w:divBdr>
                <w:top w:val="none" w:sz="0" w:space="0" w:color="auto"/>
                <w:left w:val="none" w:sz="0" w:space="0" w:color="auto"/>
                <w:bottom w:val="none" w:sz="0" w:space="0" w:color="auto"/>
                <w:right w:val="none" w:sz="0" w:space="0" w:color="auto"/>
              </w:divBdr>
            </w:div>
          </w:divsChild>
        </w:div>
        <w:div w:id="714504435">
          <w:marLeft w:val="0"/>
          <w:marRight w:val="0"/>
          <w:marTop w:val="0"/>
          <w:marBottom w:val="0"/>
          <w:divBdr>
            <w:top w:val="none" w:sz="0" w:space="0" w:color="auto"/>
            <w:left w:val="none" w:sz="0" w:space="0" w:color="auto"/>
            <w:bottom w:val="none" w:sz="0" w:space="0" w:color="auto"/>
            <w:right w:val="none" w:sz="0" w:space="0" w:color="auto"/>
          </w:divBdr>
          <w:divsChild>
            <w:div w:id="17740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7971">
      <w:bodyDiv w:val="1"/>
      <w:marLeft w:val="0"/>
      <w:marRight w:val="0"/>
      <w:marTop w:val="0"/>
      <w:marBottom w:val="0"/>
      <w:divBdr>
        <w:top w:val="none" w:sz="0" w:space="0" w:color="auto"/>
        <w:left w:val="none" w:sz="0" w:space="0" w:color="auto"/>
        <w:bottom w:val="none" w:sz="0" w:space="0" w:color="auto"/>
        <w:right w:val="none" w:sz="0" w:space="0" w:color="auto"/>
      </w:divBdr>
    </w:div>
    <w:div w:id="1878200694">
      <w:bodyDiv w:val="1"/>
      <w:marLeft w:val="0"/>
      <w:marRight w:val="0"/>
      <w:marTop w:val="0"/>
      <w:marBottom w:val="0"/>
      <w:divBdr>
        <w:top w:val="none" w:sz="0" w:space="0" w:color="auto"/>
        <w:left w:val="none" w:sz="0" w:space="0" w:color="auto"/>
        <w:bottom w:val="none" w:sz="0" w:space="0" w:color="auto"/>
        <w:right w:val="none" w:sz="0" w:space="0" w:color="auto"/>
      </w:divBdr>
    </w:div>
    <w:div w:id="1895316504">
      <w:bodyDiv w:val="1"/>
      <w:marLeft w:val="0"/>
      <w:marRight w:val="0"/>
      <w:marTop w:val="0"/>
      <w:marBottom w:val="0"/>
      <w:divBdr>
        <w:top w:val="none" w:sz="0" w:space="0" w:color="auto"/>
        <w:left w:val="none" w:sz="0" w:space="0" w:color="auto"/>
        <w:bottom w:val="none" w:sz="0" w:space="0" w:color="auto"/>
        <w:right w:val="none" w:sz="0" w:space="0" w:color="auto"/>
      </w:divBdr>
    </w:div>
    <w:div w:id="1922905807">
      <w:bodyDiv w:val="1"/>
      <w:marLeft w:val="0"/>
      <w:marRight w:val="0"/>
      <w:marTop w:val="0"/>
      <w:marBottom w:val="0"/>
      <w:divBdr>
        <w:top w:val="none" w:sz="0" w:space="0" w:color="auto"/>
        <w:left w:val="none" w:sz="0" w:space="0" w:color="auto"/>
        <w:bottom w:val="none" w:sz="0" w:space="0" w:color="auto"/>
        <w:right w:val="none" w:sz="0" w:space="0" w:color="auto"/>
      </w:divBdr>
    </w:div>
    <w:div w:id="1930384713">
      <w:bodyDiv w:val="1"/>
      <w:marLeft w:val="0"/>
      <w:marRight w:val="0"/>
      <w:marTop w:val="0"/>
      <w:marBottom w:val="0"/>
      <w:divBdr>
        <w:top w:val="none" w:sz="0" w:space="0" w:color="auto"/>
        <w:left w:val="none" w:sz="0" w:space="0" w:color="auto"/>
        <w:bottom w:val="none" w:sz="0" w:space="0" w:color="auto"/>
        <w:right w:val="none" w:sz="0" w:space="0" w:color="auto"/>
      </w:divBdr>
    </w:div>
    <w:div w:id="1939947864">
      <w:bodyDiv w:val="1"/>
      <w:marLeft w:val="0"/>
      <w:marRight w:val="0"/>
      <w:marTop w:val="0"/>
      <w:marBottom w:val="0"/>
      <w:divBdr>
        <w:top w:val="none" w:sz="0" w:space="0" w:color="auto"/>
        <w:left w:val="none" w:sz="0" w:space="0" w:color="auto"/>
        <w:bottom w:val="none" w:sz="0" w:space="0" w:color="auto"/>
        <w:right w:val="none" w:sz="0" w:space="0" w:color="auto"/>
      </w:divBdr>
    </w:div>
    <w:div w:id="1942882462">
      <w:bodyDiv w:val="1"/>
      <w:marLeft w:val="0"/>
      <w:marRight w:val="0"/>
      <w:marTop w:val="0"/>
      <w:marBottom w:val="0"/>
      <w:divBdr>
        <w:top w:val="none" w:sz="0" w:space="0" w:color="auto"/>
        <w:left w:val="none" w:sz="0" w:space="0" w:color="auto"/>
        <w:bottom w:val="none" w:sz="0" w:space="0" w:color="auto"/>
        <w:right w:val="none" w:sz="0" w:space="0" w:color="auto"/>
      </w:divBdr>
    </w:div>
    <w:div w:id="1945185357">
      <w:bodyDiv w:val="1"/>
      <w:marLeft w:val="0"/>
      <w:marRight w:val="0"/>
      <w:marTop w:val="0"/>
      <w:marBottom w:val="0"/>
      <w:divBdr>
        <w:top w:val="none" w:sz="0" w:space="0" w:color="auto"/>
        <w:left w:val="none" w:sz="0" w:space="0" w:color="auto"/>
        <w:bottom w:val="none" w:sz="0" w:space="0" w:color="auto"/>
        <w:right w:val="none" w:sz="0" w:space="0" w:color="auto"/>
      </w:divBdr>
    </w:div>
    <w:div w:id="1950316324">
      <w:bodyDiv w:val="1"/>
      <w:marLeft w:val="0"/>
      <w:marRight w:val="0"/>
      <w:marTop w:val="0"/>
      <w:marBottom w:val="0"/>
      <w:divBdr>
        <w:top w:val="none" w:sz="0" w:space="0" w:color="auto"/>
        <w:left w:val="none" w:sz="0" w:space="0" w:color="auto"/>
        <w:bottom w:val="none" w:sz="0" w:space="0" w:color="auto"/>
        <w:right w:val="none" w:sz="0" w:space="0" w:color="auto"/>
      </w:divBdr>
    </w:div>
    <w:div w:id="1967657608">
      <w:bodyDiv w:val="1"/>
      <w:marLeft w:val="0"/>
      <w:marRight w:val="0"/>
      <w:marTop w:val="0"/>
      <w:marBottom w:val="0"/>
      <w:divBdr>
        <w:top w:val="none" w:sz="0" w:space="0" w:color="auto"/>
        <w:left w:val="none" w:sz="0" w:space="0" w:color="auto"/>
        <w:bottom w:val="none" w:sz="0" w:space="0" w:color="auto"/>
        <w:right w:val="none" w:sz="0" w:space="0" w:color="auto"/>
      </w:divBdr>
    </w:div>
    <w:div w:id="2010282372">
      <w:bodyDiv w:val="1"/>
      <w:marLeft w:val="0"/>
      <w:marRight w:val="0"/>
      <w:marTop w:val="0"/>
      <w:marBottom w:val="0"/>
      <w:divBdr>
        <w:top w:val="none" w:sz="0" w:space="0" w:color="auto"/>
        <w:left w:val="none" w:sz="0" w:space="0" w:color="auto"/>
        <w:bottom w:val="none" w:sz="0" w:space="0" w:color="auto"/>
        <w:right w:val="none" w:sz="0" w:space="0" w:color="auto"/>
      </w:divBdr>
      <w:divsChild>
        <w:div w:id="74058327">
          <w:marLeft w:val="446"/>
          <w:marRight w:val="0"/>
          <w:marTop w:val="72"/>
          <w:marBottom w:val="0"/>
          <w:divBdr>
            <w:top w:val="none" w:sz="0" w:space="0" w:color="auto"/>
            <w:left w:val="none" w:sz="0" w:space="0" w:color="auto"/>
            <w:bottom w:val="none" w:sz="0" w:space="0" w:color="auto"/>
            <w:right w:val="none" w:sz="0" w:space="0" w:color="auto"/>
          </w:divBdr>
        </w:div>
        <w:div w:id="129253950">
          <w:marLeft w:val="446"/>
          <w:marRight w:val="0"/>
          <w:marTop w:val="72"/>
          <w:marBottom w:val="0"/>
          <w:divBdr>
            <w:top w:val="none" w:sz="0" w:space="0" w:color="auto"/>
            <w:left w:val="none" w:sz="0" w:space="0" w:color="auto"/>
            <w:bottom w:val="none" w:sz="0" w:space="0" w:color="auto"/>
            <w:right w:val="none" w:sz="0" w:space="0" w:color="auto"/>
          </w:divBdr>
        </w:div>
        <w:div w:id="966815818">
          <w:marLeft w:val="446"/>
          <w:marRight w:val="0"/>
          <w:marTop w:val="72"/>
          <w:marBottom w:val="0"/>
          <w:divBdr>
            <w:top w:val="none" w:sz="0" w:space="0" w:color="auto"/>
            <w:left w:val="none" w:sz="0" w:space="0" w:color="auto"/>
            <w:bottom w:val="none" w:sz="0" w:space="0" w:color="auto"/>
            <w:right w:val="none" w:sz="0" w:space="0" w:color="auto"/>
          </w:divBdr>
        </w:div>
        <w:div w:id="1014185447">
          <w:marLeft w:val="446"/>
          <w:marRight w:val="0"/>
          <w:marTop w:val="72"/>
          <w:marBottom w:val="0"/>
          <w:divBdr>
            <w:top w:val="none" w:sz="0" w:space="0" w:color="auto"/>
            <w:left w:val="none" w:sz="0" w:space="0" w:color="auto"/>
            <w:bottom w:val="none" w:sz="0" w:space="0" w:color="auto"/>
            <w:right w:val="none" w:sz="0" w:space="0" w:color="auto"/>
          </w:divBdr>
        </w:div>
        <w:div w:id="1040395115">
          <w:marLeft w:val="446"/>
          <w:marRight w:val="0"/>
          <w:marTop w:val="72"/>
          <w:marBottom w:val="0"/>
          <w:divBdr>
            <w:top w:val="none" w:sz="0" w:space="0" w:color="auto"/>
            <w:left w:val="none" w:sz="0" w:space="0" w:color="auto"/>
            <w:bottom w:val="none" w:sz="0" w:space="0" w:color="auto"/>
            <w:right w:val="none" w:sz="0" w:space="0" w:color="auto"/>
          </w:divBdr>
        </w:div>
        <w:div w:id="1131049023">
          <w:marLeft w:val="446"/>
          <w:marRight w:val="0"/>
          <w:marTop w:val="72"/>
          <w:marBottom w:val="0"/>
          <w:divBdr>
            <w:top w:val="none" w:sz="0" w:space="0" w:color="auto"/>
            <w:left w:val="none" w:sz="0" w:space="0" w:color="auto"/>
            <w:bottom w:val="none" w:sz="0" w:space="0" w:color="auto"/>
            <w:right w:val="none" w:sz="0" w:space="0" w:color="auto"/>
          </w:divBdr>
        </w:div>
        <w:div w:id="1202011448">
          <w:marLeft w:val="446"/>
          <w:marRight w:val="0"/>
          <w:marTop w:val="72"/>
          <w:marBottom w:val="0"/>
          <w:divBdr>
            <w:top w:val="none" w:sz="0" w:space="0" w:color="auto"/>
            <w:left w:val="none" w:sz="0" w:space="0" w:color="auto"/>
            <w:bottom w:val="none" w:sz="0" w:space="0" w:color="auto"/>
            <w:right w:val="none" w:sz="0" w:space="0" w:color="auto"/>
          </w:divBdr>
        </w:div>
        <w:div w:id="1246185276">
          <w:marLeft w:val="446"/>
          <w:marRight w:val="0"/>
          <w:marTop w:val="72"/>
          <w:marBottom w:val="0"/>
          <w:divBdr>
            <w:top w:val="none" w:sz="0" w:space="0" w:color="auto"/>
            <w:left w:val="none" w:sz="0" w:space="0" w:color="auto"/>
            <w:bottom w:val="none" w:sz="0" w:space="0" w:color="auto"/>
            <w:right w:val="none" w:sz="0" w:space="0" w:color="auto"/>
          </w:divBdr>
        </w:div>
        <w:div w:id="1546061051">
          <w:marLeft w:val="446"/>
          <w:marRight w:val="0"/>
          <w:marTop w:val="72"/>
          <w:marBottom w:val="0"/>
          <w:divBdr>
            <w:top w:val="none" w:sz="0" w:space="0" w:color="auto"/>
            <w:left w:val="none" w:sz="0" w:space="0" w:color="auto"/>
            <w:bottom w:val="none" w:sz="0" w:space="0" w:color="auto"/>
            <w:right w:val="none" w:sz="0" w:space="0" w:color="auto"/>
          </w:divBdr>
        </w:div>
        <w:div w:id="1600067055">
          <w:marLeft w:val="446"/>
          <w:marRight w:val="0"/>
          <w:marTop w:val="72"/>
          <w:marBottom w:val="0"/>
          <w:divBdr>
            <w:top w:val="none" w:sz="0" w:space="0" w:color="auto"/>
            <w:left w:val="none" w:sz="0" w:space="0" w:color="auto"/>
            <w:bottom w:val="none" w:sz="0" w:space="0" w:color="auto"/>
            <w:right w:val="none" w:sz="0" w:space="0" w:color="auto"/>
          </w:divBdr>
        </w:div>
        <w:div w:id="1635479674">
          <w:marLeft w:val="446"/>
          <w:marRight w:val="0"/>
          <w:marTop w:val="72"/>
          <w:marBottom w:val="0"/>
          <w:divBdr>
            <w:top w:val="none" w:sz="0" w:space="0" w:color="auto"/>
            <w:left w:val="none" w:sz="0" w:space="0" w:color="auto"/>
            <w:bottom w:val="none" w:sz="0" w:space="0" w:color="auto"/>
            <w:right w:val="none" w:sz="0" w:space="0" w:color="auto"/>
          </w:divBdr>
        </w:div>
        <w:div w:id="1747654937">
          <w:marLeft w:val="446"/>
          <w:marRight w:val="0"/>
          <w:marTop w:val="72"/>
          <w:marBottom w:val="0"/>
          <w:divBdr>
            <w:top w:val="none" w:sz="0" w:space="0" w:color="auto"/>
            <w:left w:val="none" w:sz="0" w:space="0" w:color="auto"/>
            <w:bottom w:val="none" w:sz="0" w:space="0" w:color="auto"/>
            <w:right w:val="none" w:sz="0" w:space="0" w:color="auto"/>
          </w:divBdr>
        </w:div>
        <w:div w:id="2029288419">
          <w:marLeft w:val="446"/>
          <w:marRight w:val="0"/>
          <w:marTop w:val="72"/>
          <w:marBottom w:val="0"/>
          <w:divBdr>
            <w:top w:val="none" w:sz="0" w:space="0" w:color="auto"/>
            <w:left w:val="none" w:sz="0" w:space="0" w:color="auto"/>
            <w:bottom w:val="none" w:sz="0" w:space="0" w:color="auto"/>
            <w:right w:val="none" w:sz="0" w:space="0" w:color="auto"/>
          </w:divBdr>
        </w:div>
        <w:div w:id="2038579062">
          <w:marLeft w:val="446"/>
          <w:marRight w:val="0"/>
          <w:marTop w:val="72"/>
          <w:marBottom w:val="0"/>
          <w:divBdr>
            <w:top w:val="none" w:sz="0" w:space="0" w:color="auto"/>
            <w:left w:val="none" w:sz="0" w:space="0" w:color="auto"/>
            <w:bottom w:val="none" w:sz="0" w:space="0" w:color="auto"/>
            <w:right w:val="none" w:sz="0" w:space="0" w:color="auto"/>
          </w:divBdr>
        </w:div>
      </w:divsChild>
    </w:div>
    <w:div w:id="2027709222">
      <w:bodyDiv w:val="1"/>
      <w:marLeft w:val="0"/>
      <w:marRight w:val="0"/>
      <w:marTop w:val="0"/>
      <w:marBottom w:val="0"/>
      <w:divBdr>
        <w:top w:val="none" w:sz="0" w:space="0" w:color="auto"/>
        <w:left w:val="none" w:sz="0" w:space="0" w:color="auto"/>
        <w:bottom w:val="none" w:sz="0" w:space="0" w:color="auto"/>
        <w:right w:val="none" w:sz="0" w:space="0" w:color="auto"/>
      </w:divBdr>
    </w:div>
    <w:div w:id="2044203821">
      <w:bodyDiv w:val="1"/>
      <w:marLeft w:val="0"/>
      <w:marRight w:val="0"/>
      <w:marTop w:val="0"/>
      <w:marBottom w:val="0"/>
      <w:divBdr>
        <w:top w:val="none" w:sz="0" w:space="0" w:color="auto"/>
        <w:left w:val="none" w:sz="0" w:space="0" w:color="auto"/>
        <w:bottom w:val="none" w:sz="0" w:space="0" w:color="auto"/>
        <w:right w:val="none" w:sz="0" w:space="0" w:color="auto"/>
      </w:divBdr>
    </w:div>
    <w:div w:id="2063669212">
      <w:bodyDiv w:val="1"/>
      <w:marLeft w:val="0"/>
      <w:marRight w:val="0"/>
      <w:marTop w:val="0"/>
      <w:marBottom w:val="0"/>
      <w:divBdr>
        <w:top w:val="none" w:sz="0" w:space="0" w:color="auto"/>
        <w:left w:val="none" w:sz="0" w:space="0" w:color="auto"/>
        <w:bottom w:val="none" w:sz="0" w:space="0" w:color="auto"/>
        <w:right w:val="none" w:sz="0" w:space="0" w:color="auto"/>
      </w:divBdr>
    </w:div>
    <w:div w:id="2077893800">
      <w:bodyDiv w:val="1"/>
      <w:marLeft w:val="0"/>
      <w:marRight w:val="0"/>
      <w:marTop w:val="0"/>
      <w:marBottom w:val="0"/>
      <w:divBdr>
        <w:top w:val="none" w:sz="0" w:space="0" w:color="auto"/>
        <w:left w:val="none" w:sz="0" w:space="0" w:color="auto"/>
        <w:bottom w:val="none" w:sz="0" w:space="0" w:color="auto"/>
        <w:right w:val="none" w:sz="0" w:space="0" w:color="auto"/>
      </w:divBdr>
    </w:div>
    <w:div w:id="2087802017">
      <w:bodyDiv w:val="1"/>
      <w:marLeft w:val="0"/>
      <w:marRight w:val="0"/>
      <w:marTop w:val="0"/>
      <w:marBottom w:val="0"/>
      <w:divBdr>
        <w:top w:val="none" w:sz="0" w:space="0" w:color="auto"/>
        <w:left w:val="none" w:sz="0" w:space="0" w:color="auto"/>
        <w:bottom w:val="none" w:sz="0" w:space="0" w:color="auto"/>
        <w:right w:val="none" w:sz="0" w:space="0" w:color="auto"/>
      </w:divBdr>
    </w:div>
    <w:div w:id="2096900298">
      <w:bodyDiv w:val="1"/>
      <w:marLeft w:val="0"/>
      <w:marRight w:val="0"/>
      <w:marTop w:val="0"/>
      <w:marBottom w:val="0"/>
      <w:divBdr>
        <w:top w:val="none" w:sz="0" w:space="0" w:color="auto"/>
        <w:left w:val="none" w:sz="0" w:space="0" w:color="auto"/>
        <w:bottom w:val="none" w:sz="0" w:space="0" w:color="auto"/>
        <w:right w:val="none" w:sz="0" w:space="0" w:color="auto"/>
      </w:divBdr>
    </w:div>
    <w:div w:id="2119253571">
      <w:bodyDiv w:val="1"/>
      <w:marLeft w:val="0"/>
      <w:marRight w:val="0"/>
      <w:marTop w:val="0"/>
      <w:marBottom w:val="0"/>
      <w:divBdr>
        <w:top w:val="none" w:sz="0" w:space="0" w:color="auto"/>
        <w:left w:val="none" w:sz="0" w:space="0" w:color="auto"/>
        <w:bottom w:val="none" w:sz="0" w:space="0" w:color="auto"/>
        <w:right w:val="none" w:sz="0" w:space="0" w:color="auto"/>
      </w:divBdr>
    </w:div>
    <w:div w:id="212699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owfieldcanterbury.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training@dialoguematters.co.uk"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dialoguematter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Documents\Custom%20Office%20Templates\Letter%2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7637143E854A3FADEC812A3E24835D"/>
        <w:category>
          <w:name w:val="General"/>
          <w:gallery w:val="placeholder"/>
        </w:category>
        <w:types>
          <w:type w:val="bbPlcHdr"/>
        </w:types>
        <w:behaviors>
          <w:behavior w:val="content"/>
        </w:behaviors>
        <w:guid w:val="{C0FA0DE1-031D-45BC-9D6F-FE9BE9036921}"/>
      </w:docPartPr>
      <w:docPartBody>
        <w:p w:rsidR="00F93B95" w:rsidRDefault="00982E12" w:rsidP="00982E12">
          <w:pPr>
            <w:pStyle w:val="897637143E854A3FADEC812A3E24835D"/>
          </w:pPr>
          <w:r w:rsidRPr="00ED4F3C">
            <w:rPr>
              <w:rStyle w:val="PlaceholderText"/>
            </w:rPr>
            <w:t>Click here to enter text.</w:t>
          </w:r>
        </w:p>
      </w:docPartBody>
    </w:docPart>
    <w:docPart>
      <w:docPartPr>
        <w:name w:val="6B4DFA447E0B40AD908469A301A4DA90"/>
        <w:category>
          <w:name w:val="General"/>
          <w:gallery w:val="placeholder"/>
        </w:category>
        <w:types>
          <w:type w:val="bbPlcHdr"/>
        </w:types>
        <w:behaviors>
          <w:behavior w:val="content"/>
        </w:behaviors>
        <w:guid w:val="{DE842065-75F8-449E-B0BE-49A76EB47473}"/>
      </w:docPartPr>
      <w:docPartBody>
        <w:p w:rsidR="00D01C9D" w:rsidRDefault="00D01C9D" w:rsidP="00D01C9D">
          <w:pPr>
            <w:pStyle w:val="6B4DFA447E0B40AD908469A301A4DA90"/>
          </w:pPr>
          <w:r w:rsidRPr="00ED4F3C">
            <w:rPr>
              <w:rStyle w:val="PlaceholderText"/>
            </w:rPr>
            <w:t>Click here to enter text.</w:t>
          </w:r>
        </w:p>
      </w:docPartBody>
    </w:docPart>
    <w:docPart>
      <w:docPartPr>
        <w:name w:val="9CC99B6A40574A0985B9D917199DA891"/>
        <w:category>
          <w:name w:val="General"/>
          <w:gallery w:val="placeholder"/>
        </w:category>
        <w:types>
          <w:type w:val="bbPlcHdr"/>
        </w:types>
        <w:behaviors>
          <w:behavior w:val="content"/>
        </w:behaviors>
        <w:guid w:val="{9E878FCB-591D-4A95-B302-9CF86D45D91A}"/>
      </w:docPartPr>
      <w:docPartBody>
        <w:p w:rsidR="00D01C9D" w:rsidRDefault="00D01C9D" w:rsidP="00D01C9D">
          <w:pPr>
            <w:pStyle w:val="9CC99B6A40574A0985B9D917199DA891"/>
          </w:pPr>
          <w:r w:rsidRPr="00ED4F3C">
            <w:rPr>
              <w:rStyle w:val="PlaceholderText"/>
            </w:rPr>
            <w:t>Click here to enter text.</w:t>
          </w:r>
        </w:p>
      </w:docPartBody>
    </w:docPart>
    <w:docPart>
      <w:docPartPr>
        <w:name w:val="7AA1983E3BB54D06A04D86A33FFE1B0A"/>
        <w:category>
          <w:name w:val="General"/>
          <w:gallery w:val="placeholder"/>
        </w:category>
        <w:types>
          <w:type w:val="bbPlcHdr"/>
        </w:types>
        <w:behaviors>
          <w:behavior w:val="content"/>
        </w:behaviors>
        <w:guid w:val="{6992E256-64B1-4573-801D-DD4D9AB26069}"/>
      </w:docPartPr>
      <w:docPartBody>
        <w:p w:rsidR="00D01C9D" w:rsidRDefault="00D01C9D" w:rsidP="00D01C9D">
          <w:pPr>
            <w:pStyle w:val="7AA1983E3BB54D06A04D86A33FFE1B0A"/>
          </w:pPr>
          <w:r w:rsidRPr="00ED4F3C">
            <w:rPr>
              <w:rStyle w:val="PlaceholderText"/>
            </w:rPr>
            <w:t>Click here to enter text.</w:t>
          </w:r>
        </w:p>
      </w:docPartBody>
    </w:docPart>
    <w:docPart>
      <w:docPartPr>
        <w:name w:val="E5ABE45663044772A03D101858B0782C"/>
        <w:category>
          <w:name w:val="General"/>
          <w:gallery w:val="placeholder"/>
        </w:category>
        <w:types>
          <w:type w:val="bbPlcHdr"/>
        </w:types>
        <w:behaviors>
          <w:behavior w:val="content"/>
        </w:behaviors>
        <w:guid w:val="{1371DECB-2940-4375-ACA4-60A53533E850}"/>
      </w:docPartPr>
      <w:docPartBody>
        <w:p w:rsidR="00D01C9D" w:rsidRDefault="00D01C9D" w:rsidP="00D01C9D">
          <w:pPr>
            <w:pStyle w:val="E5ABE45663044772A03D101858B0782C"/>
          </w:pPr>
          <w:r w:rsidRPr="00ED4F3C">
            <w:rPr>
              <w:rStyle w:val="PlaceholderText"/>
            </w:rPr>
            <w:t>Click here to enter text.</w:t>
          </w:r>
        </w:p>
      </w:docPartBody>
    </w:docPart>
    <w:docPart>
      <w:docPartPr>
        <w:name w:val="97BCBA4CE5664E94B02804261D4B0FC6"/>
        <w:category>
          <w:name w:val="General"/>
          <w:gallery w:val="placeholder"/>
        </w:category>
        <w:types>
          <w:type w:val="bbPlcHdr"/>
        </w:types>
        <w:behaviors>
          <w:behavior w:val="content"/>
        </w:behaviors>
        <w:guid w:val="{91CA9487-949E-4279-8066-F5D33A3F84C4}"/>
      </w:docPartPr>
      <w:docPartBody>
        <w:p w:rsidR="00D01C9D" w:rsidRDefault="00D01C9D" w:rsidP="00D01C9D">
          <w:pPr>
            <w:pStyle w:val="97BCBA4CE5664E94B02804261D4B0FC6"/>
          </w:pPr>
          <w:r w:rsidRPr="00ED4F3C">
            <w:rPr>
              <w:rStyle w:val="PlaceholderText"/>
            </w:rPr>
            <w:t>Click here to enter text.</w:t>
          </w:r>
        </w:p>
      </w:docPartBody>
    </w:docPart>
    <w:docPart>
      <w:docPartPr>
        <w:name w:val="A4DD78A88A304482966E84F597688FD1"/>
        <w:category>
          <w:name w:val="General"/>
          <w:gallery w:val="placeholder"/>
        </w:category>
        <w:types>
          <w:type w:val="bbPlcHdr"/>
        </w:types>
        <w:behaviors>
          <w:behavior w:val="content"/>
        </w:behaviors>
        <w:guid w:val="{CD67EABD-E9C7-431C-BA5E-BEB2909774F1}"/>
      </w:docPartPr>
      <w:docPartBody>
        <w:p w:rsidR="00D01C9D" w:rsidRDefault="00D01C9D" w:rsidP="00D01C9D">
          <w:pPr>
            <w:pStyle w:val="A4DD78A88A304482966E84F597688FD1"/>
          </w:pPr>
          <w:r w:rsidRPr="00ED4F3C">
            <w:rPr>
              <w:rStyle w:val="PlaceholderText"/>
            </w:rPr>
            <w:t>Click here to enter text.</w:t>
          </w:r>
        </w:p>
      </w:docPartBody>
    </w:docPart>
    <w:docPart>
      <w:docPartPr>
        <w:name w:val="BB1FADC9695F42FA9798C5E7E8D9D9FD"/>
        <w:category>
          <w:name w:val="General"/>
          <w:gallery w:val="placeholder"/>
        </w:category>
        <w:types>
          <w:type w:val="bbPlcHdr"/>
        </w:types>
        <w:behaviors>
          <w:behavior w:val="content"/>
        </w:behaviors>
        <w:guid w:val="{72723BBF-A875-437A-9CD2-60E7726A2565}"/>
      </w:docPartPr>
      <w:docPartBody>
        <w:p w:rsidR="00D01C9D" w:rsidRDefault="00D01C9D" w:rsidP="00D01C9D">
          <w:pPr>
            <w:pStyle w:val="BB1FADC9695F42FA9798C5E7E8D9D9FD"/>
          </w:pPr>
          <w:r w:rsidRPr="00ED4F3C">
            <w:rPr>
              <w:rStyle w:val="PlaceholderText"/>
            </w:rPr>
            <w:t>Click here to enter text.</w:t>
          </w:r>
        </w:p>
      </w:docPartBody>
    </w:docPart>
    <w:docPart>
      <w:docPartPr>
        <w:name w:val="5AA72771317E40E18F8586D23B551AA2"/>
        <w:category>
          <w:name w:val="General"/>
          <w:gallery w:val="placeholder"/>
        </w:category>
        <w:types>
          <w:type w:val="bbPlcHdr"/>
        </w:types>
        <w:behaviors>
          <w:behavior w:val="content"/>
        </w:behaviors>
        <w:guid w:val="{FEE4D358-E795-44CA-A5C4-B3A8B7483D93}"/>
      </w:docPartPr>
      <w:docPartBody>
        <w:p w:rsidR="00D01C9D" w:rsidRDefault="00D01C9D" w:rsidP="00D01C9D">
          <w:pPr>
            <w:pStyle w:val="5AA72771317E40E18F8586D23B551AA2"/>
          </w:pPr>
          <w:r w:rsidRPr="00ED4F3C">
            <w:rPr>
              <w:rStyle w:val="PlaceholderText"/>
            </w:rPr>
            <w:t>Click here to enter text.</w:t>
          </w:r>
        </w:p>
      </w:docPartBody>
    </w:docPart>
    <w:docPart>
      <w:docPartPr>
        <w:name w:val="633079D3D7674E809E59497B1B4B5A9E"/>
        <w:category>
          <w:name w:val="General"/>
          <w:gallery w:val="placeholder"/>
        </w:category>
        <w:types>
          <w:type w:val="bbPlcHdr"/>
        </w:types>
        <w:behaviors>
          <w:behavior w:val="content"/>
        </w:behaviors>
        <w:guid w:val="{5A8B43DA-438C-4DF6-91CC-D4D601C23157}"/>
      </w:docPartPr>
      <w:docPartBody>
        <w:p w:rsidR="00D01C9D" w:rsidRDefault="00D01C9D" w:rsidP="00D01C9D">
          <w:pPr>
            <w:pStyle w:val="633079D3D7674E809E59497B1B4B5A9E"/>
          </w:pPr>
          <w:r w:rsidRPr="00ED4F3C">
            <w:rPr>
              <w:rStyle w:val="PlaceholderText"/>
            </w:rPr>
            <w:t>Click here to enter text.</w:t>
          </w:r>
        </w:p>
      </w:docPartBody>
    </w:docPart>
    <w:docPart>
      <w:docPartPr>
        <w:name w:val="3F5C18F298AD46F48197ADFDC0D30DF0"/>
        <w:category>
          <w:name w:val="General"/>
          <w:gallery w:val="placeholder"/>
        </w:category>
        <w:types>
          <w:type w:val="bbPlcHdr"/>
        </w:types>
        <w:behaviors>
          <w:behavior w:val="content"/>
        </w:behaviors>
        <w:guid w:val="{1F46918E-4FD3-45B8-8D41-7526A36262E2}"/>
      </w:docPartPr>
      <w:docPartBody>
        <w:p w:rsidR="00D01C9D" w:rsidRDefault="00D01C9D" w:rsidP="00D01C9D">
          <w:pPr>
            <w:pStyle w:val="3F5C18F298AD46F48197ADFDC0D30DF0"/>
          </w:pPr>
          <w:r w:rsidRPr="00ED4F3C">
            <w:rPr>
              <w:rStyle w:val="PlaceholderText"/>
            </w:rPr>
            <w:t>Click here to enter text.</w:t>
          </w:r>
        </w:p>
      </w:docPartBody>
    </w:docPart>
    <w:docPart>
      <w:docPartPr>
        <w:name w:val="1FFA15E26B914A2DB46991953C6501C6"/>
        <w:category>
          <w:name w:val="General"/>
          <w:gallery w:val="placeholder"/>
        </w:category>
        <w:types>
          <w:type w:val="bbPlcHdr"/>
        </w:types>
        <w:behaviors>
          <w:behavior w:val="content"/>
        </w:behaviors>
        <w:guid w:val="{BDBFE460-0E87-471E-A7D6-0DD0A1636B79}"/>
      </w:docPartPr>
      <w:docPartBody>
        <w:p w:rsidR="00D01C9D" w:rsidRDefault="00D01C9D" w:rsidP="00D01C9D">
          <w:pPr>
            <w:pStyle w:val="1FFA15E26B914A2DB46991953C6501C6"/>
          </w:pPr>
          <w:r w:rsidRPr="00ED4F3C">
            <w:rPr>
              <w:rStyle w:val="PlaceholderText"/>
            </w:rPr>
            <w:t>Click here to enter text.</w:t>
          </w:r>
        </w:p>
      </w:docPartBody>
    </w:docPart>
    <w:docPart>
      <w:docPartPr>
        <w:name w:val="BB5436D66DD44EA4ABC03FBD0B60D35B"/>
        <w:category>
          <w:name w:val="General"/>
          <w:gallery w:val="placeholder"/>
        </w:category>
        <w:types>
          <w:type w:val="bbPlcHdr"/>
        </w:types>
        <w:behaviors>
          <w:behavior w:val="content"/>
        </w:behaviors>
        <w:guid w:val="{F1771E17-E5CC-4C86-B80C-A7F7673C357D}"/>
      </w:docPartPr>
      <w:docPartBody>
        <w:p w:rsidR="00D01C9D" w:rsidRDefault="00D01C9D" w:rsidP="00D01C9D">
          <w:pPr>
            <w:pStyle w:val="BB5436D66DD44EA4ABC03FBD0B60D35B"/>
          </w:pPr>
          <w:r w:rsidRPr="00ED4F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5DA"/>
    <w:rsid w:val="000B2730"/>
    <w:rsid w:val="000E452B"/>
    <w:rsid w:val="00125E91"/>
    <w:rsid w:val="001457CC"/>
    <w:rsid w:val="0019035F"/>
    <w:rsid w:val="001C65DA"/>
    <w:rsid w:val="001E01B9"/>
    <w:rsid w:val="001E57EB"/>
    <w:rsid w:val="00233F88"/>
    <w:rsid w:val="00271049"/>
    <w:rsid w:val="002C718E"/>
    <w:rsid w:val="00406664"/>
    <w:rsid w:val="0048624C"/>
    <w:rsid w:val="005702C0"/>
    <w:rsid w:val="00597D15"/>
    <w:rsid w:val="00735CBE"/>
    <w:rsid w:val="00760B78"/>
    <w:rsid w:val="00784862"/>
    <w:rsid w:val="0079191A"/>
    <w:rsid w:val="007F593D"/>
    <w:rsid w:val="008237E0"/>
    <w:rsid w:val="0082432A"/>
    <w:rsid w:val="009314C7"/>
    <w:rsid w:val="00936AD3"/>
    <w:rsid w:val="00982E12"/>
    <w:rsid w:val="00A51128"/>
    <w:rsid w:val="00A80BFE"/>
    <w:rsid w:val="00A87206"/>
    <w:rsid w:val="00AF650D"/>
    <w:rsid w:val="00B25E2C"/>
    <w:rsid w:val="00C115D8"/>
    <w:rsid w:val="00C22C98"/>
    <w:rsid w:val="00C25D85"/>
    <w:rsid w:val="00C7157B"/>
    <w:rsid w:val="00D01C9D"/>
    <w:rsid w:val="00D1497C"/>
    <w:rsid w:val="00DB0C40"/>
    <w:rsid w:val="00DD38B6"/>
    <w:rsid w:val="00E11C8E"/>
    <w:rsid w:val="00E14D63"/>
    <w:rsid w:val="00E5103E"/>
    <w:rsid w:val="00E762F8"/>
    <w:rsid w:val="00E87F33"/>
    <w:rsid w:val="00F263EF"/>
    <w:rsid w:val="00F93B95"/>
    <w:rsid w:val="00F94E66"/>
    <w:rsid w:val="00FC1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C9D"/>
    <w:rPr>
      <w:color w:val="808080"/>
    </w:rPr>
  </w:style>
  <w:style w:type="paragraph" w:customStyle="1" w:styleId="897637143E854A3FADEC812A3E24835D">
    <w:name w:val="897637143E854A3FADEC812A3E24835D"/>
    <w:rsid w:val="00982E12"/>
    <w:rPr>
      <w:kern w:val="2"/>
      <w14:ligatures w14:val="standardContextual"/>
    </w:rPr>
  </w:style>
  <w:style w:type="paragraph" w:customStyle="1" w:styleId="6B4DFA447E0B40AD908469A301A4DA90">
    <w:name w:val="6B4DFA447E0B40AD908469A301A4DA90"/>
    <w:rsid w:val="00D01C9D"/>
    <w:pPr>
      <w:spacing w:line="278" w:lineRule="auto"/>
    </w:pPr>
    <w:rPr>
      <w:kern w:val="2"/>
      <w:sz w:val="24"/>
      <w:szCs w:val="24"/>
      <w14:ligatures w14:val="standardContextual"/>
    </w:rPr>
  </w:style>
  <w:style w:type="paragraph" w:customStyle="1" w:styleId="9CC99B6A40574A0985B9D917199DA891">
    <w:name w:val="9CC99B6A40574A0985B9D917199DA891"/>
    <w:rsid w:val="00D01C9D"/>
    <w:pPr>
      <w:spacing w:line="278" w:lineRule="auto"/>
    </w:pPr>
    <w:rPr>
      <w:kern w:val="2"/>
      <w:sz w:val="24"/>
      <w:szCs w:val="24"/>
      <w14:ligatures w14:val="standardContextual"/>
    </w:rPr>
  </w:style>
  <w:style w:type="paragraph" w:customStyle="1" w:styleId="7AA1983E3BB54D06A04D86A33FFE1B0A">
    <w:name w:val="7AA1983E3BB54D06A04D86A33FFE1B0A"/>
    <w:rsid w:val="00D01C9D"/>
    <w:pPr>
      <w:spacing w:line="278" w:lineRule="auto"/>
    </w:pPr>
    <w:rPr>
      <w:kern w:val="2"/>
      <w:sz w:val="24"/>
      <w:szCs w:val="24"/>
      <w14:ligatures w14:val="standardContextual"/>
    </w:rPr>
  </w:style>
  <w:style w:type="paragraph" w:customStyle="1" w:styleId="E5ABE45663044772A03D101858B0782C">
    <w:name w:val="E5ABE45663044772A03D101858B0782C"/>
    <w:rsid w:val="00D01C9D"/>
    <w:pPr>
      <w:spacing w:line="278" w:lineRule="auto"/>
    </w:pPr>
    <w:rPr>
      <w:kern w:val="2"/>
      <w:sz w:val="24"/>
      <w:szCs w:val="24"/>
      <w14:ligatures w14:val="standardContextual"/>
    </w:rPr>
  </w:style>
  <w:style w:type="paragraph" w:customStyle="1" w:styleId="97BCBA4CE5664E94B02804261D4B0FC6">
    <w:name w:val="97BCBA4CE5664E94B02804261D4B0FC6"/>
    <w:rsid w:val="00D01C9D"/>
    <w:pPr>
      <w:spacing w:line="278" w:lineRule="auto"/>
    </w:pPr>
    <w:rPr>
      <w:kern w:val="2"/>
      <w:sz w:val="24"/>
      <w:szCs w:val="24"/>
      <w14:ligatures w14:val="standardContextual"/>
    </w:rPr>
  </w:style>
  <w:style w:type="paragraph" w:customStyle="1" w:styleId="A4DD78A88A304482966E84F597688FD1">
    <w:name w:val="A4DD78A88A304482966E84F597688FD1"/>
    <w:rsid w:val="00D01C9D"/>
    <w:pPr>
      <w:spacing w:line="278" w:lineRule="auto"/>
    </w:pPr>
    <w:rPr>
      <w:kern w:val="2"/>
      <w:sz w:val="24"/>
      <w:szCs w:val="24"/>
      <w14:ligatures w14:val="standardContextual"/>
    </w:rPr>
  </w:style>
  <w:style w:type="paragraph" w:customStyle="1" w:styleId="BB1FADC9695F42FA9798C5E7E8D9D9FD">
    <w:name w:val="BB1FADC9695F42FA9798C5E7E8D9D9FD"/>
    <w:rsid w:val="00D01C9D"/>
    <w:pPr>
      <w:spacing w:line="278" w:lineRule="auto"/>
    </w:pPr>
    <w:rPr>
      <w:kern w:val="2"/>
      <w:sz w:val="24"/>
      <w:szCs w:val="24"/>
      <w14:ligatures w14:val="standardContextual"/>
    </w:rPr>
  </w:style>
  <w:style w:type="paragraph" w:customStyle="1" w:styleId="5AA72771317E40E18F8586D23B551AA2">
    <w:name w:val="5AA72771317E40E18F8586D23B551AA2"/>
    <w:rsid w:val="00D01C9D"/>
    <w:pPr>
      <w:spacing w:line="278" w:lineRule="auto"/>
    </w:pPr>
    <w:rPr>
      <w:kern w:val="2"/>
      <w:sz w:val="24"/>
      <w:szCs w:val="24"/>
      <w14:ligatures w14:val="standardContextual"/>
    </w:rPr>
  </w:style>
  <w:style w:type="paragraph" w:customStyle="1" w:styleId="633079D3D7674E809E59497B1B4B5A9E">
    <w:name w:val="633079D3D7674E809E59497B1B4B5A9E"/>
    <w:rsid w:val="00D01C9D"/>
    <w:pPr>
      <w:spacing w:line="278" w:lineRule="auto"/>
    </w:pPr>
    <w:rPr>
      <w:kern w:val="2"/>
      <w:sz w:val="24"/>
      <w:szCs w:val="24"/>
      <w14:ligatures w14:val="standardContextual"/>
    </w:rPr>
  </w:style>
  <w:style w:type="paragraph" w:customStyle="1" w:styleId="3F5C18F298AD46F48197ADFDC0D30DF0">
    <w:name w:val="3F5C18F298AD46F48197ADFDC0D30DF0"/>
    <w:rsid w:val="00D01C9D"/>
    <w:pPr>
      <w:spacing w:line="278" w:lineRule="auto"/>
    </w:pPr>
    <w:rPr>
      <w:kern w:val="2"/>
      <w:sz w:val="24"/>
      <w:szCs w:val="24"/>
      <w14:ligatures w14:val="standardContextual"/>
    </w:rPr>
  </w:style>
  <w:style w:type="paragraph" w:customStyle="1" w:styleId="1FFA15E26B914A2DB46991953C6501C6">
    <w:name w:val="1FFA15E26B914A2DB46991953C6501C6"/>
    <w:rsid w:val="00D01C9D"/>
    <w:pPr>
      <w:spacing w:line="278" w:lineRule="auto"/>
    </w:pPr>
    <w:rPr>
      <w:kern w:val="2"/>
      <w:sz w:val="24"/>
      <w:szCs w:val="24"/>
      <w14:ligatures w14:val="standardContextual"/>
    </w:rPr>
  </w:style>
  <w:style w:type="paragraph" w:customStyle="1" w:styleId="BB5436D66DD44EA4ABC03FBD0B60D35B">
    <w:name w:val="BB5436D66DD44EA4ABC03FBD0B60D35B"/>
    <w:rsid w:val="00D01C9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433444620FF84FB00B89FAA2A70311" ma:contentTypeVersion="18" ma:contentTypeDescription="Create a new document." ma:contentTypeScope="" ma:versionID="9dbf4796c98b43c0b3c688d91e27c819">
  <xsd:schema xmlns:xsd="http://www.w3.org/2001/XMLSchema" xmlns:xs="http://www.w3.org/2001/XMLSchema" xmlns:p="http://schemas.microsoft.com/office/2006/metadata/properties" xmlns:ns2="6104bbac-fe32-46c7-9e13-940f3a0c9981" xmlns:ns3="445829c6-e932-4568-9761-d55aa8763557" targetNamespace="http://schemas.microsoft.com/office/2006/metadata/properties" ma:root="true" ma:fieldsID="5b54d34b0e503546573d4e6fa2296f72" ns2:_="" ns3:_="">
    <xsd:import namespace="6104bbac-fe32-46c7-9e13-940f3a0c9981"/>
    <xsd:import namespace="445829c6-e932-4568-9761-d55aa87635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4bbac-fe32-46c7-9e13-940f3a0c9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13eff9-0e01-43b5-903d-d2ba2c9cdd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829c6-e932-4568-9761-d55aa87635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b7b661-f8ae-4aa8-b8b0-d9349dab8cd5}" ma:internalName="TaxCatchAll" ma:showField="CatchAllData" ma:web="445829c6-e932-4568-9761-d55aa87635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5829c6-e932-4568-9761-d55aa8763557" xsi:nil="true"/>
    <SharedWithUsers xmlns="445829c6-e932-4568-9761-d55aa8763557">
      <UserInfo>
        <DisplayName>Sam Bavin - Dialogue Matters</DisplayName>
        <AccountId>114</AccountId>
        <AccountType/>
      </UserInfo>
    </SharedWithUsers>
    <lcf76f155ced4ddcb4097134ff3c332f xmlns="6104bbac-fe32-46c7-9e13-940f3a0c99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263A1-ED05-46E9-BCB9-C3EDE4E7F071}">
  <ds:schemaRefs>
    <ds:schemaRef ds:uri="http://schemas.openxmlformats.org/officeDocument/2006/bibliography"/>
  </ds:schemaRefs>
</ds:datastoreItem>
</file>

<file path=customXml/itemProps2.xml><?xml version="1.0" encoding="utf-8"?>
<ds:datastoreItem xmlns:ds="http://schemas.openxmlformats.org/officeDocument/2006/customXml" ds:itemID="{E9930366-C317-4373-9D87-1BED48944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4bbac-fe32-46c7-9e13-940f3a0c9981"/>
    <ds:schemaRef ds:uri="445829c6-e932-4568-9761-d55aa87635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55D339-9D9B-435D-8444-32D7F655AC68}">
  <ds:schemaRefs>
    <ds:schemaRef ds:uri="http://schemas.microsoft.com/office/2006/metadata/properties"/>
    <ds:schemaRef ds:uri="http://schemas.microsoft.com/office/infopath/2007/PartnerControls"/>
    <ds:schemaRef ds:uri="445829c6-e932-4568-9761-d55aa8763557"/>
    <ds:schemaRef ds:uri="6104bbac-fe32-46c7-9e13-940f3a0c9981"/>
  </ds:schemaRefs>
</ds:datastoreItem>
</file>

<file path=customXml/itemProps4.xml><?xml version="1.0" encoding="utf-8"?>
<ds:datastoreItem xmlns:ds="http://schemas.openxmlformats.org/officeDocument/2006/customXml" ds:itemID="{533475BD-0638-4AD1-A6F9-66B6B31DBA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 02</Template>
  <TotalTime>10</TotalTime>
  <Pages>5</Pages>
  <Words>1903</Words>
  <Characters>10853</Characters>
  <Application>Microsoft Office Word</Application>
  <DocSecurity>0</DocSecurity>
  <Lines>90</Lines>
  <Paragraphs>25</Paragraphs>
  <ScaleCrop>false</ScaleCrop>
  <Company>Dialogue Matters</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subject/>
  <dc:creator>Joel Pound</dc:creator>
  <cp:keywords/>
  <dc:description/>
  <cp:lastModifiedBy>Imogen George - Dialogue Matters</cp:lastModifiedBy>
  <cp:revision>197</cp:revision>
  <cp:lastPrinted>2020-07-30T16:58:00Z</cp:lastPrinted>
  <dcterms:created xsi:type="dcterms:W3CDTF">2024-05-24T14:03:00Z</dcterms:created>
  <dcterms:modified xsi:type="dcterms:W3CDTF">2026-04-27T14:15:00Z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0x010100A8433444620FF84FB00B89FAA2A70311</vt:lpwstr>
  </property>
  <property fmtid="{D5CDD505-2E9C-101B-9397-08002B2CF9AE}" pid="3" name="Order">
    <vt:r8>122200</vt:r8>
  </property>
  <property fmtid="{D5CDD505-2E9C-101B-9397-08002B2CF9AE}" pid="4" name="MediaServiceImageTags">
    <vt:lpwstr/>
  </property>
</Properties>
</file>